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41D3" w:rsidRDefault="00807B6E" w:rsidP="00807B6E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807B6E">
        <w:rPr>
          <w:rFonts w:ascii="Times New Roman" w:hAnsi="Times New Roman" w:cs="Times New Roman"/>
          <w:color w:val="000000"/>
          <w:sz w:val="24"/>
          <w:szCs w:val="24"/>
        </w:rPr>
        <w:t xml:space="preserve">Государственное бюджетное образовательное учреждение </w:t>
      </w:r>
    </w:p>
    <w:p w:rsidR="00807B6E" w:rsidRPr="00807B6E" w:rsidRDefault="00807B6E" w:rsidP="00807B6E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807B6E">
        <w:rPr>
          <w:rFonts w:ascii="Times New Roman" w:hAnsi="Times New Roman" w:cs="Times New Roman"/>
          <w:color w:val="000000"/>
          <w:sz w:val="24"/>
          <w:szCs w:val="24"/>
        </w:rPr>
        <w:t xml:space="preserve">«Альметьевская школа-интернат </w:t>
      </w:r>
      <w:r w:rsidR="00D041D3">
        <w:rPr>
          <w:rFonts w:ascii="Times New Roman" w:hAnsi="Times New Roman" w:cs="Times New Roman"/>
          <w:color w:val="000000"/>
          <w:sz w:val="24"/>
          <w:szCs w:val="24"/>
        </w:rPr>
        <w:t xml:space="preserve">для детей </w:t>
      </w:r>
      <w:r w:rsidR="00D041D3" w:rsidRPr="00807B6E">
        <w:rPr>
          <w:rFonts w:ascii="Times New Roman" w:hAnsi="Times New Roman" w:cs="Times New Roman"/>
          <w:color w:val="000000"/>
          <w:sz w:val="24"/>
          <w:szCs w:val="24"/>
        </w:rPr>
        <w:t>с огран</w:t>
      </w:r>
      <w:r w:rsidR="00D041D3">
        <w:rPr>
          <w:rFonts w:ascii="Times New Roman" w:hAnsi="Times New Roman" w:cs="Times New Roman"/>
          <w:color w:val="000000"/>
          <w:sz w:val="24"/>
          <w:szCs w:val="24"/>
        </w:rPr>
        <w:t>иченными возможностями здоровья</w:t>
      </w:r>
      <w:r w:rsidRPr="00807B6E">
        <w:rPr>
          <w:rFonts w:ascii="Times New Roman" w:hAnsi="Times New Roman" w:cs="Times New Roman"/>
          <w:color w:val="000000"/>
          <w:sz w:val="24"/>
          <w:szCs w:val="24"/>
        </w:rPr>
        <w:t>»</w:t>
      </w:r>
    </w:p>
    <w:p w:rsidR="00807B6E" w:rsidRPr="00807B6E" w:rsidRDefault="00807B6E" w:rsidP="00807B6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07B6E" w:rsidRPr="00807B6E" w:rsidRDefault="00807B6E" w:rsidP="00807B6E">
      <w:pPr>
        <w:spacing w:after="0" w:line="240" w:lineRule="auto"/>
        <w:ind w:left="11328"/>
        <w:rPr>
          <w:rFonts w:ascii="Times New Roman" w:hAnsi="Times New Roman" w:cs="Times New Roman"/>
          <w:sz w:val="24"/>
          <w:szCs w:val="24"/>
        </w:rPr>
      </w:pPr>
    </w:p>
    <w:p w:rsidR="00807B6E" w:rsidRPr="00807B6E" w:rsidRDefault="00807B6E" w:rsidP="00624381">
      <w:pPr>
        <w:spacing w:after="0" w:line="240" w:lineRule="auto"/>
        <w:ind w:left="10620"/>
        <w:jc w:val="right"/>
        <w:rPr>
          <w:rFonts w:ascii="Times New Roman" w:hAnsi="Times New Roman" w:cs="Times New Roman"/>
          <w:sz w:val="24"/>
          <w:szCs w:val="24"/>
        </w:rPr>
      </w:pPr>
      <w:r w:rsidRPr="00807B6E">
        <w:rPr>
          <w:rFonts w:ascii="Times New Roman" w:hAnsi="Times New Roman" w:cs="Times New Roman"/>
          <w:sz w:val="24"/>
          <w:szCs w:val="24"/>
        </w:rPr>
        <w:t xml:space="preserve">Утверждено </w:t>
      </w:r>
    </w:p>
    <w:p w:rsidR="00807B6E" w:rsidRPr="00807B6E" w:rsidRDefault="00625D69" w:rsidP="00624381">
      <w:pPr>
        <w:spacing w:after="0" w:line="240" w:lineRule="auto"/>
        <w:ind w:left="1062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протоколом </w:t>
      </w:r>
      <w:r w:rsidR="00807B6E" w:rsidRPr="00807B6E">
        <w:rPr>
          <w:rFonts w:ascii="Times New Roman" w:hAnsi="Times New Roman" w:cs="Times New Roman"/>
          <w:sz w:val="24"/>
          <w:szCs w:val="24"/>
        </w:rPr>
        <w:t xml:space="preserve"> педагогического совета</w:t>
      </w:r>
    </w:p>
    <w:p w:rsidR="00807B6E" w:rsidRPr="00807B6E" w:rsidRDefault="00D041D3" w:rsidP="00624381">
      <w:pPr>
        <w:tabs>
          <w:tab w:val="left" w:pos="11370"/>
          <w:tab w:val="left" w:pos="11550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«</w:t>
      </w:r>
      <w:r w:rsidR="00625D69">
        <w:rPr>
          <w:rFonts w:ascii="Times New Roman" w:hAnsi="Times New Roman" w:cs="Times New Roman"/>
          <w:sz w:val="24"/>
          <w:szCs w:val="24"/>
          <w:u w:val="single"/>
        </w:rPr>
        <w:t>29</w:t>
      </w:r>
      <w:r>
        <w:rPr>
          <w:rFonts w:ascii="Times New Roman" w:hAnsi="Times New Roman" w:cs="Times New Roman"/>
          <w:sz w:val="24"/>
          <w:szCs w:val="24"/>
        </w:rPr>
        <w:t xml:space="preserve">» 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августа  </w:t>
      </w:r>
      <w:r w:rsidR="00625D69">
        <w:rPr>
          <w:rFonts w:ascii="Times New Roman" w:hAnsi="Times New Roman" w:cs="Times New Roman"/>
          <w:sz w:val="24"/>
          <w:szCs w:val="24"/>
        </w:rPr>
        <w:t>2022</w:t>
      </w:r>
      <w:r w:rsidR="00807B6E" w:rsidRPr="00807B6E">
        <w:rPr>
          <w:rFonts w:ascii="Times New Roman" w:hAnsi="Times New Roman" w:cs="Times New Roman"/>
          <w:sz w:val="24"/>
          <w:szCs w:val="24"/>
        </w:rPr>
        <w:t>г.</w:t>
      </w:r>
    </w:p>
    <w:p w:rsidR="00807B6E" w:rsidRPr="00807B6E" w:rsidRDefault="00625D69" w:rsidP="00624381">
      <w:pPr>
        <w:tabs>
          <w:tab w:val="left" w:pos="11445"/>
          <w:tab w:val="left" w:pos="11655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807B6E" w:rsidRPr="00807B6E">
        <w:rPr>
          <w:rFonts w:ascii="Times New Roman" w:hAnsi="Times New Roman" w:cs="Times New Roman"/>
          <w:sz w:val="24"/>
          <w:szCs w:val="24"/>
        </w:rPr>
        <w:t>риказ №</w:t>
      </w:r>
      <w:r>
        <w:rPr>
          <w:rFonts w:ascii="Times New Roman" w:hAnsi="Times New Roman" w:cs="Times New Roman"/>
          <w:sz w:val="24"/>
          <w:szCs w:val="24"/>
          <w:u w:val="single"/>
        </w:rPr>
        <w:t>98</w:t>
      </w:r>
      <w:r w:rsidR="00624381">
        <w:rPr>
          <w:rFonts w:ascii="Times New Roman" w:hAnsi="Times New Roman" w:cs="Times New Roman"/>
          <w:sz w:val="24"/>
          <w:szCs w:val="24"/>
          <w:u w:val="single"/>
        </w:rPr>
        <w:t>-о</w:t>
      </w:r>
      <w:r w:rsidR="00807B6E" w:rsidRPr="00807B6E">
        <w:rPr>
          <w:rFonts w:ascii="Times New Roman" w:hAnsi="Times New Roman" w:cs="Times New Roman"/>
          <w:sz w:val="24"/>
          <w:szCs w:val="24"/>
        </w:rPr>
        <w:t xml:space="preserve"> от «</w:t>
      </w:r>
      <w:r>
        <w:rPr>
          <w:rFonts w:ascii="Times New Roman" w:hAnsi="Times New Roman" w:cs="Times New Roman"/>
          <w:sz w:val="24"/>
          <w:szCs w:val="24"/>
          <w:u w:val="single"/>
        </w:rPr>
        <w:t>31</w:t>
      </w:r>
      <w:r w:rsidR="00807B6E" w:rsidRPr="00807B6E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u w:val="single"/>
        </w:rPr>
        <w:t>августа</w:t>
      </w:r>
      <w:r w:rsidR="00D041D3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2022</w:t>
      </w:r>
      <w:r w:rsidR="00807B6E">
        <w:rPr>
          <w:rFonts w:ascii="Times New Roman" w:hAnsi="Times New Roman" w:cs="Times New Roman"/>
          <w:sz w:val="24"/>
          <w:szCs w:val="24"/>
        </w:rPr>
        <w:t>г.</w:t>
      </w:r>
    </w:p>
    <w:p w:rsidR="00807B6E" w:rsidRPr="00807B6E" w:rsidRDefault="00807B6E" w:rsidP="00624381">
      <w:pPr>
        <w:tabs>
          <w:tab w:val="left" w:pos="11445"/>
          <w:tab w:val="left" w:pos="11715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 w:cs="Times New Roman"/>
          <w:sz w:val="24"/>
          <w:szCs w:val="24"/>
        </w:rPr>
      </w:pPr>
      <w:r w:rsidRPr="00807B6E">
        <w:rPr>
          <w:rFonts w:ascii="Times New Roman" w:hAnsi="Times New Roman" w:cs="Times New Roman"/>
          <w:sz w:val="24"/>
          <w:szCs w:val="24"/>
        </w:rPr>
        <w:t>Директор школы-интерната</w:t>
      </w:r>
    </w:p>
    <w:p w:rsidR="00807B6E" w:rsidRPr="00807B6E" w:rsidRDefault="00625D69" w:rsidP="00624381">
      <w:pPr>
        <w:tabs>
          <w:tab w:val="left" w:pos="11745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 Мартынова Л.Р.</w:t>
      </w:r>
    </w:p>
    <w:p w:rsidR="00807B6E" w:rsidRDefault="00807B6E" w:rsidP="00807B6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07B6E" w:rsidRPr="00807B6E" w:rsidRDefault="00807B6E" w:rsidP="00807B6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07B6E" w:rsidRPr="00807B6E" w:rsidRDefault="00807B6E" w:rsidP="00807B6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07B6E" w:rsidRPr="00807B6E" w:rsidRDefault="00807B6E" w:rsidP="00807B6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07B6E">
        <w:rPr>
          <w:rFonts w:ascii="Times New Roman" w:hAnsi="Times New Roman" w:cs="Times New Roman"/>
          <w:b/>
          <w:sz w:val="24"/>
          <w:szCs w:val="24"/>
        </w:rPr>
        <w:t>Рабочая программа</w:t>
      </w:r>
    </w:p>
    <w:p w:rsidR="00625D69" w:rsidRDefault="00807B6E" w:rsidP="00807B6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07B6E">
        <w:rPr>
          <w:rFonts w:ascii="Times New Roman" w:hAnsi="Times New Roman" w:cs="Times New Roman"/>
          <w:b/>
          <w:sz w:val="24"/>
          <w:szCs w:val="24"/>
        </w:rPr>
        <w:t xml:space="preserve">по предмету </w:t>
      </w:r>
      <w:r w:rsidR="00817ACD">
        <w:rPr>
          <w:rFonts w:ascii="Times New Roman" w:hAnsi="Times New Roman" w:cs="Times New Roman"/>
          <w:b/>
          <w:sz w:val="24"/>
          <w:szCs w:val="24"/>
          <w:u w:val="single"/>
        </w:rPr>
        <w:t>ПРЕДМЕТНЫЕ ДЕЙСТВИЯ</w:t>
      </w:r>
    </w:p>
    <w:p w:rsidR="001F0B51" w:rsidRDefault="00103315" w:rsidP="00807B6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(надомное обучение)</w:t>
      </w:r>
    </w:p>
    <w:p w:rsidR="00807B6E" w:rsidRPr="00807B6E" w:rsidRDefault="00807B6E" w:rsidP="00807B6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07B6E">
        <w:rPr>
          <w:rFonts w:ascii="Times New Roman" w:hAnsi="Times New Roman" w:cs="Times New Roman"/>
          <w:b/>
          <w:sz w:val="24"/>
          <w:szCs w:val="24"/>
        </w:rPr>
        <w:t xml:space="preserve">для </w:t>
      </w:r>
      <w:r w:rsidR="00817ACD">
        <w:rPr>
          <w:rFonts w:ascii="Times New Roman" w:hAnsi="Times New Roman" w:cs="Times New Roman"/>
          <w:b/>
          <w:sz w:val="24"/>
          <w:szCs w:val="24"/>
          <w:u w:val="single"/>
        </w:rPr>
        <w:t>3</w:t>
      </w:r>
      <w:r w:rsidR="00D041D3">
        <w:rPr>
          <w:rFonts w:ascii="Times New Roman" w:hAnsi="Times New Roman" w:cs="Times New Roman"/>
          <w:b/>
          <w:sz w:val="24"/>
          <w:szCs w:val="24"/>
          <w:u w:val="single"/>
        </w:rPr>
        <w:t xml:space="preserve"> ГУО</w:t>
      </w:r>
      <w:r w:rsidRPr="00807B6E">
        <w:rPr>
          <w:rFonts w:ascii="Times New Roman" w:hAnsi="Times New Roman" w:cs="Times New Roman"/>
          <w:b/>
          <w:sz w:val="24"/>
          <w:szCs w:val="24"/>
        </w:rPr>
        <w:t xml:space="preserve"> класса </w:t>
      </w:r>
    </w:p>
    <w:p w:rsidR="00807B6E" w:rsidRPr="00807B6E" w:rsidRDefault="007D6A38" w:rsidP="00807B6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0,5</w:t>
      </w:r>
      <w:r w:rsidR="00D041D3">
        <w:rPr>
          <w:rFonts w:ascii="Times New Roman" w:hAnsi="Times New Roman" w:cs="Times New Roman"/>
          <w:sz w:val="24"/>
          <w:szCs w:val="24"/>
        </w:rPr>
        <w:t>час</w:t>
      </w:r>
      <w:r>
        <w:rPr>
          <w:rFonts w:ascii="Times New Roman" w:hAnsi="Times New Roman" w:cs="Times New Roman"/>
          <w:sz w:val="24"/>
          <w:szCs w:val="24"/>
        </w:rPr>
        <w:t>а</w:t>
      </w:r>
      <w:r w:rsidR="00807B6E" w:rsidRPr="00807B6E">
        <w:rPr>
          <w:rFonts w:ascii="Times New Roman" w:hAnsi="Times New Roman" w:cs="Times New Roman"/>
          <w:sz w:val="24"/>
          <w:szCs w:val="24"/>
        </w:rPr>
        <w:t xml:space="preserve"> в неделю;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17</w:t>
      </w:r>
      <w:r w:rsidR="00807B6E" w:rsidRPr="00807B6E">
        <w:rPr>
          <w:rFonts w:ascii="Times New Roman" w:hAnsi="Times New Roman" w:cs="Times New Roman"/>
          <w:sz w:val="24"/>
          <w:szCs w:val="24"/>
        </w:rPr>
        <w:t>часов в год</w:t>
      </w:r>
    </w:p>
    <w:p w:rsidR="00807B6E" w:rsidRPr="00807B6E" w:rsidRDefault="00807B6E" w:rsidP="00807B6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F1F95">
        <w:rPr>
          <w:rFonts w:ascii="Times New Roman" w:hAnsi="Times New Roman" w:cs="Times New Roman"/>
          <w:b/>
          <w:sz w:val="24"/>
          <w:szCs w:val="24"/>
          <w:u w:val="single"/>
        </w:rPr>
        <w:t>Составитель:</w:t>
      </w:r>
      <w:r w:rsidR="00625D69">
        <w:rPr>
          <w:rFonts w:ascii="Times New Roman" w:hAnsi="Times New Roman" w:cs="Times New Roman"/>
          <w:b/>
          <w:sz w:val="24"/>
          <w:szCs w:val="24"/>
          <w:u w:val="single"/>
        </w:rPr>
        <w:t>Шангараева Л.И., учитель</w:t>
      </w:r>
    </w:p>
    <w:p w:rsidR="00807B6E" w:rsidRP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P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P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P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B6E">
        <w:rPr>
          <w:rFonts w:ascii="Times New Roman" w:hAnsi="Times New Roman" w:cs="Times New Roman"/>
          <w:sz w:val="24"/>
          <w:szCs w:val="24"/>
        </w:rPr>
        <w:t>Согласовано</w:t>
      </w:r>
    </w:p>
    <w:p w:rsidR="00807B6E" w:rsidRP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B6E">
        <w:rPr>
          <w:rFonts w:ascii="Times New Roman" w:hAnsi="Times New Roman" w:cs="Times New Roman"/>
          <w:sz w:val="24"/>
          <w:szCs w:val="24"/>
        </w:rPr>
        <w:t>Зам. директора</w:t>
      </w:r>
      <w:r w:rsidR="00D041D3">
        <w:rPr>
          <w:rFonts w:ascii="Times New Roman" w:hAnsi="Times New Roman" w:cs="Times New Roman"/>
          <w:sz w:val="24"/>
          <w:szCs w:val="24"/>
        </w:rPr>
        <w:t xml:space="preserve"> п</w:t>
      </w:r>
      <w:r w:rsidR="00625D69">
        <w:rPr>
          <w:rFonts w:ascii="Times New Roman" w:hAnsi="Times New Roman" w:cs="Times New Roman"/>
          <w:sz w:val="24"/>
          <w:szCs w:val="24"/>
        </w:rPr>
        <w:t>о УР______________ И.Б. Шарифуллина</w:t>
      </w:r>
    </w:p>
    <w:p w:rsidR="00807B6E" w:rsidRP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B6E">
        <w:rPr>
          <w:rFonts w:ascii="Times New Roman" w:hAnsi="Times New Roman" w:cs="Times New Roman"/>
          <w:sz w:val="24"/>
          <w:szCs w:val="24"/>
        </w:rPr>
        <w:t>Рассмотрено</w:t>
      </w:r>
    </w:p>
    <w:p w:rsidR="00807B6E" w:rsidRP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B6E">
        <w:rPr>
          <w:rFonts w:ascii="Times New Roman" w:hAnsi="Times New Roman" w:cs="Times New Roman"/>
          <w:sz w:val="24"/>
          <w:szCs w:val="24"/>
        </w:rPr>
        <w:t>На заседании ШМО, проток</w:t>
      </w:r>
      <w:r w:rsidR="00D041D3">
        <w:rPr>
          <w:rFonts w:ascii="Times New Roman" w:hAnsi="Times New Roman" w:cs="Times New Roman"/>
          <w:sz w:val="24"/>
          <w:szCs w:val="24"/>
        </w:rPr>
        <w:t xml:space="preserve">ол № </w:t>
      </w:r>
      <w:r w:rsidR="00624381">
        <w:rPr>
          <w:rFonts w:ascii="Times New Roman" w:hAnsi="Times New Roman" w:cs="Times New Roman"/>
          <w:sz w:val="24"/>
          <w:szCs w:val="24"/>
          <w:u w:val="single"/>
        </w:rPr>
        <w:t>1</w:t>
      </w:r>
      <w:r w:rsidR="00D041D3">
        <w:rPr>
          <w:rFonts w:ascii="Times New Roman" w:hAnsi="Times New Roman" w:cs="Times New Roman"/>
          <w:sz w:val="24"/>
          <w:szCs w:val="24"/>
        </w:rPr>
        <w:t xml:space="preserve"> от «</w:t>
      </w:r>
      <w:r w:rsidR="00103315">
        <w:rPr>
          <w:rFonts w:ascii="Times New Roman" w:hAnsi="Times New Roman" w:cs="Times New Roman"/>
          <w:sz w:val="24"/>
          <w:szCs w:val="24"/>
          <w:u w:val="single"/>
        </w:rPr>
        <w:t>2</w:t>
      </w:r>
      <w:r w:rsidR="00625D69">
        <w:rPr>
          <w:rFonts w:ascii="Times New Roman" w:hAnsi="Times New Roman" w:cs="Times New Roman"/>
          <w:sz w:val="24"/>
          <w:szCs w:val="24"/>
          <w:u w:val="single"/>
        </w:rPr>
        <w:t>6</w:t>
      </w:r>
      <w:r w:rsidR="00D041D3">
        <w:rPr>
          <w:rFonts w:ascii="Times New Roman" w:hAnsi="Times New Roman" w:cs="Times New Roman"/>
          <w:sz w:val="24"/>
          <w:szCs w:val="24"/>
        </w:rPr>
        <w:t xml:space="preserve">» </w:t>
      </w:r>
      <w:r w:rsidR="00D041D3">
        <w:rPr>
          <w:rFonts w:ascii="Times New Roman" w:hAnsi="Times New Roman" w:cs="Times New Roman"/>
          <w:sz w:val="24"/>
          <w:szCs w:val="24"/>
          <w:u w:val="single"/>
        </w:rPr>
        <w:t xml:space="preserve"> августа  </w:t>
      </w:r>
      <w:r w:rsidR="00625D69">
        <w:rPr>
          <w:rFonts w:ascii="Times New Roman" w:hAnsi="Times New Roman" w:cs="Times New Roman"/>
          <w:sz w:val="24"/>
          <w:szCs w:val="24"/>
        </w:rPr>
        <w:t>2022</w:t>
      </w:r>
      <w:r w:rsidRPr="00807B6E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807B6E" w:rsidRP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B6E">
        <w:rPr>
          <w:rFonts w:ascii="Times New Roman" w:hAnsi="Times New Roman" w:cs="Times New Roman"/>
          <w:sz w:val="24"/>
          <w:szCs w:val="24"/>
        </w:rPr>
        <w:t xml:space="preserve">Руководитель ШМО _____________  </w:t>
      </w:r>
      <w:r w:rsidR="00625D69">
        <w:rPr>
          <w:rFonts w:ascii="Times New Roman" w:hAnsi="Times New Roman" w:cs="Times New Roman"/>
          <w:sz w:val="24"/>
          <w:szCs w:val="24"/>
        </w:rPr>
        <w:t>Л.Ю.Сайфутдинова</w:t>
      </w:r>
    </w:p>
    <w:p w:rsid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P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Pr="00807B6E" w:rsidRDefault="00625D69" w:rsidP="00807B6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Альметьевск, 2022</w:t>
      </w:r>
      <w:r w:rsidR="00807B6E" w:rsidRPr="00807B6E">
        <w:rPr>
          <w:rFonts w:ascii="Times New Roman" w:hAnsi="Times New Roman" w:cs="Times New Roman"/>
          <w:sz w:val="24"/>
          <w:szCs w:val="24"/>
        </w:rPr>
        <w:t>г.</w:t>
      </w:r>
    </w:p>
    <w:p w:rsidR="001F0B51" w:rsidRDefault="001F0B51" w:rsidP="007C06A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  <w:sectPr w:rsidR="001F0B51" w:rsidSect="001F0B51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3F3F91" w:rsidRPr="007C06A5" w:rsidRDefault="000350DE" w:rsidP="007C06A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06A5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086AA6" w:rsidRPr="009334DD" w:rsidRDefault="00086AA6" w:rsidP="00086AA6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9334DD">
        <w:rPr>
          <w:rFonts w:ascii="Times New Roman" w:hAnsi="Times New Roman"/>
          <w:sz w:val="24"/>
          <w:szCs w:val="24"/>
        </w:rPr>
        <w:t>Рабочая программа разработана на основе:</w:t>
      </w:r>
    </w:p>
    <w:p w:rsidR="00086AA6" w:rsidRPr="009334DD" w:rsidRDefault="00086AA6" w:rsidP="00086AA6">
      <w:pPr>
        <w:pStyle w:val="a4"/>
        <w:numPr>
          <w:ilvl w:val="0"/>
          <w:numId w:val="16"/>
        </w:numPr>
        <w:tabs>
          <w:tab w:val="left" w:pos="1800"/>
        </w:tabs>
        <w:autoSpaceDN w:val="0"/>
        <w:jc w:val="both"/>
      </w:pPr>
      <w:r w:rsidRPr="009334DD">
        <w:t>Закона РФ «Об образовании» №273 –Ф3.  Принят Государственной Думой РФ 21 декабря 2012г;</w:t>
      </w:r>
    </w:p>
    <w:p w:rsidR="00086AA6" w:rsidRPr="009334DD" w:rsidRDefault="00086AA6" w:rsidP="00086AA6">
      <w:pPr>
        <w:widowControl w:val="0"/>
        <w:numPr>
          <w:ilvl w:val="0"/>
          <w:numId w:val="16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334DD">
        <w:rPr>
          <w:rFonts w:ascii="Times New Roman" w:hAnsi="Times New Roman"/>
          <w:sz w:val="24"/>
          <w:szCs w:val="24"/>
        </w:rPr>
        <w:t>Федерального государственного образовательного стандарта начального общего образования для учащихся с ОВЗ;</w:t>
      </w:r>
    </w:p>
    <w:p w:rsidR="00086AA6" w:rsidRPr="009334DD" w:rsidRDefault="00086AA6" w:rsidP="00086AA6">
      <w:pPr>
        <w:widowControl w:val="0"/>
        <w:numPr>
          <w:ilvl w:val="0"/>
          <w:numId w:val="16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334DD">
        <w:rPr>
          <w:rFonts w:ascii="Times New Roman" w:hAnsi="Times New Roman"/>
          <w:sz w:val="24"/>
          <w:szCs w:val="24"/>
        </w:rPr>
        <w:t>Примерной адаптированной основной общеобразовательной программы начального общего образования  (ПРАООП) на основе ФГОС для обучающихся с ОВЗ (вариант 6.4);</w:t>
      </w:r>
    </w:p>
    <w:p w:rsidR="00086AA6" w:rsidRPr="009334DD" w:rsidRDefault="00086AA6" w:rsidP="00086AA6">
      <w:pPr>
        <w:pStyle w:val="a4"/>
        <w:numPr>
          <w:ilvl w:val="0"/>
          <w:numId w:val="16"/>
        </w:numPr>
        <w:tabs>
          <w:tab w:val="left" w:pos="1800"/>
        </w:tabs>
        <w:autoSpaceDN w:val="0"/>
        <w:jc w:val="both"/>
      </w:pPr>
      <w:r w:rsidRPr="009334DD">
        <w:t>концепции специальных федеральных государственных образовательных стандартов для детей с ограниченными возможностями здоровья, 2009г;</w:t>
      </w:r>
    </w:p>
    <w:p w:rsidR="00086AA6" w:rsidRPr="009334DD" w:rsidRDefault="00086AA6" w:rsidP="00086AA6">
      <w:pPr>
        <w:pStyle w:val="a4"/>
        <w:numPr>
          <w:ilvl w:val="0"/>
          <w:numId w:val="16"/>
        </w:numPr>
        <w:tabs>
          <w:tab w:val="left" w:pos="1800"/>
        </w:tabs>
        <w:jc w:val="both"/>
      </w:pPr>
      <w:r w:rsidRPr="009334DD">
        <w:t>Постановления Кабинета Министров № 401 от 16.06.2008 «О порядке воспитания и обучения детей – инвалидов на дому и дополнительных мерах социальной поддержки по обеспечению доступа инвалидов к получению образования»;</w:t>
      </w:r>
    </w:p>
    <w:p w:rsidR="00086AA6" w:rsidRPr="009334DD" w:rsidRDefault="00086AA6" w:rsidP="00086AA6">
      <w:pPr>
        <w:numPr>
          <w:ilvl w:val="0"/>
          <w:numId w:val="16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34DD">
        <w:rPr>
          <w:rFonts w:ascii="Times New Roman" w:hAnsi="Times New Roman"/>
          <w:sz w:val="24"/>
          <w:szCs w:val="24"/>
        </w:rPr>
        <w:t>авторской учебной программы  «</w:t>
      </w:r>
      <w:r w:rsidRPr="009334DD">
        <w:rPr>
          <w:rFonts w:ascii="Times New Roman" w:hAnsi="Times New Roman"/>
          <w:bCs/>
          <w:sz w:val="24"/>
          <w:szCs w:val="24"/>
        </w:rPr>
        <w:t>«</w:t>
      </w:r>
      <w:r w:rsidRPr="009334DD">
        <w:rPr>
          <w:rFonts w:ascii="Times New Roman" w:hAnsi="Times New Roman"/>
          <w:sz w:val="24"/>
          <w:szCs w:val="24"/>
        </w:rPr>
        <w:t>Программы образования учащихся с умеренной и тяжёлой умственной отсталостью» под редакцией Л.Б.БаряевойН.Н.Яковлевой- СПб., 2011;</w:t>
      </w:r>
    </w:p>
    <w:p w:rsidR="00086AA6" w:rsidRPr="009334DD" w:rsidRDefault="00086AA6" w:rsidP="00086AA6">
      <w:pPr>
        <w:numPr>
          <w:ilvl w:val="0"/>
          <w:numId w:val="16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34DD">
        <w:rPr>
          <w:rFonts w:ascii="Times New Roman" w:hAnsi="Times New Roman"/>
          <w:sz w:val="24"/>
          <w:szCs w:val="24"/>
        </w:rPr>
        <w:t>учебного плана ГБОУ «Альметьевской школы-интернат для детей с ограниченным</w:t>
      </w:r>
      <w:r w:rsidR="00625D69">
        <w:rPr>
          <w:rFonts w:ascii="Times New Roman" w:hAnsi="Times New Roman"/>
          <w:sz w:val="24"/>
          <w:szCs w:val="24"/>
        </w:rPr>
        <w:t>и возможностями здоровья» на 2022</w:t>
      </w:r>
      <w:r w:rsidRPr="009334DD">
        <w:rPr>
          <w:rFonts w:ascii="Times New Roman" w:hAnsi="Times New Roman"/>
          <w:sz w:val="24"/>
          <w:szCs w:val="24"/>
        </w:rPr>
        <w:t>-20</w:t>
      </w:r>
      <w:r w:rsidR="00625D69">
        <w:rPr>
          <w:rFonts w:ascii="Times New Roman" w:hAnsi="Times New Roman"/>
          <w:sz w:val="24"/>
          <w:szCs w:val="24"/>
        </w:rPr>
        <w:t>23</w:t>
      </w:r>
      <w:r w:rsidRPr="009334DD">
        <w:rPr>
          <w:rFonts w:ascii="Times New Roman" w:hAnsi="Times New Roman"/>
          <w:sz w:val="24"/>
          <w:szCs w:val="24"/>
        </w:rPr>
        <w:t xml:space="preserve"> учебный год;</w:t>
      </w:r>
    </w:p>
    <w:p w:rsidR="00086AA6" w:rsidRPr="009334DD" w:rsidRDefault="00086AA6" w:rsidP="00086AA6">
      <w:pPr>
        <w:numPr>
          <w:ilvl w:val="0"/>
          <w:numId w:val="16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34DD">
        <w:rPr>
          <w:rFonts w:ascii="Times New Roman" w:hAnsi="Times New Roman"/>
          <w:sz w:val="24"/>
          <w:szCs w:val="24"/>
        </w:rPr>
        <w:t>положения о  структуре, порядке разработки и утверждения рабочих программ  учебных курсов, предметов, дисциплин в Альметьевской школе-интернат для детей с ограниченными возможностями здоровья;</w:t>
      </w:r>
    </w:p>
    <w:p w:rsidR="00086AA6" w:rsidRPr="009334DD" w:rsidRDefault="00086AA6" w:rsidP="00086AA6">
      <w:pPr>
        <w:numPr>
          <w:ilvl w:val="0"/>
          <w:numId w:val="16"/>
        </w:numPr>
        <w:tabs>
          <w:tab w:val="left" w:pos="1800"/>
          <w:tab w:val="left" w:pos="396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34DD">
        <w:rPr>
          <w:rFonts w:ascii="Times New Roman" w:hAnsi="Times New Roman"/>
          <w:sz w:val="24"/>
          <w:szCs w:val="24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2010г., №189.</w:t>
      </w:r>
    </w:p>
    <w:p w:rsidR="007F2EB4" w:rsidRPr="0044557F" w:rsidRDefault="007F2EB4" w:rsidP="007F2EB4">
      <w:pPr>
        <w:spacing w:after="0" w:line="240" w:lineRule="auto"/>
        <w:ind w:firstLine="851"/>
        <w:rPr>
          <w:rFonts w:ascii="Times New Roman" w:hAnsi="Times New Roman" w:cs="Times New Roman"/>
          <w:b/>
          <w:sz w:val="24"/>
          <w:szCs w:val="24"/>
        </w:rPr>
      </w:pPr>
      <w:r w:rsidRPr="007F2EB4">
        <w:rPr>
          <w:rFonts w:ascii="Times New Roman" w:hAnsi="Times New Roman" w:cs="Times New Roman"/>
          <w:sz w:val="24"/>
          <w:szCs w:val="24"/>
        </w:rPr>
        <w:t>Цель:</w:t>
      </w:r>
      <w:r w:rsidRPr="0044557F">
        <w:rPr>
          <w:rFonts w:ascii="Times New Roman" w:eastAsia="Calibri" w:hAnsi="Times New Roman" w:cs="Times New Roman"/>
          <w:sz w:val="24"/>
          <w:szCs w:val="24"/>
        </w:rPr>
        <w:t>Сформировать элементарные трудовые навыки у учащихся.</w:t>
      </w:r>
    </w:p>
    <w:p w:rsidR="007F2EB4" w:rsidRPr="007F2EB4" w:rsidRDefault="007F2EB4" w:rsidP="007F2EB4">
      <w:pPr>
        <w:spacing w:after="0" w:line="240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7F2EB4">
        <w:rPr>
          <w:rFonts w:ascii="Times New Roman" w:hAnsi="Times New Roman" w:cs="Times New Roman"/>
          <w:sz w:val="24"/>
          <w:szCs w:val="24"/>
        </w:rPr>
        <w:t>Задачи:</w:t>
      </w:r>
    </w:p>
    <w:p w:rsidR="007F2EB4" w:rsidRPr="001A15DA" w:rsidRDefault="007F2EB4" w:rsidP="007F2EB4">
      <w:pPr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1A15DA">
        <w:rPr>
          <w:rFonts w:ascii="Times New Roman" w:eastAsia="Calibri" w:hAnsi="Times New Roman" w:cs="Times New Roman"/>
          <w:sz w:val="24"/>
          <w:szCs w:val="24"/>
        </w:rPr>
        <w:t>Формирование элементарных знаний по видам труда, трудовых качеств;</w:t>
      </w:r>
      <w:r>
        <w:rPr>
          <w:rFonts w:ascii="Times New Roman" w:eastAsia="Calibri" w:hAnsi="Times New Roman" w:cs="Times New Roman"/>
          <w:sz w:val="24"/>
          <w:szCs w:val="24"/>
        </w:rPr>
        <w:t xml:space="preserve"> о</w:t>
      </w:r>
      <w:r w:rsidRPr="001A15DA">
        <w:rPr>
          <w:rFonts w:ascii="Times New Roman" w:eastAsia="Calibri" w:hAnsi="Times New Roman" w:cs="Times New Roman"/>
          <w:sz w:val="24"/>
          <w:szCs w:val="24"/>
        </w:rPr>
        <w:t xml:space="preserve">бучение доступным приемам труда, </w:t>
      </w:r>
    </w:p>
    <w:p w:rsidR="007F2EB4" w:rsidRPr="007F2EB4" w:rsidRDefault="007F2EB4" w:rsidP="007F2EB4">
      <w:pPr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2. Р</w:t>
      </w:r>
      <w:r w:rsidRPr="001A15DA">
        <w:rPr>
          <w:rFonts w:ascii="Times New Roman" w:eastAsia="Calibri" w:hAnsi="Times New Roman" w:cs="Times New Roman"/>
          <w:sz w:val="24"/>
          <w:szCs w:val="24"/>
        </w:rPr>
        <w:t>азвитие самостоятельности в труде, привитие интереса к труду;</w:t>
      </w:r>
      <w:r>
        <w:rPr>
          <w:rFonts w:ascii="Times New Roman" w:eastAsia="Calibri" w:hAnsi="Times New Roman" w:cs="Times New Roman"/>
          <w:sz w:val="24"/>
          <w:szCs w:val="24"/>
        </w:rPr>
        <w:t xml:space="preserve"> в</w:t>
      </w:r>
      <w:r w:rsidRPr="0044557F">
        <w:rPr>
          <w:rFonts w:ascii="Times New Roman" w:eastAsia="Calibri" w:hAnsi="Times New Roman" w:cs="Times New Roman"/>
          <w:sz w:val="24"/>
          <w:szCs w:val="24"/>
        </w:rPr>
        <w:t>оспитание положительных качеств личности ученика (трудолюбия, настойчивости, умения работать в коллективе и т. д.);</w:t>
      </w:r>
      <w:r>
        <w:rPr>
          <w:rFonts w:ascii="Times New Roman" w:eastAsia="Calibri" w:hAnsi="Times New Roman" w:cs="Times New Roman"/>
          <w:sz w:val="24"/>
          <w:szCs w:val="24"/>
        </w:rPr>
        <w:t xml:space="preserve"> ф</w:t>
      </w:r>
      <w:r w:rsidRPr="0044557F">
        <w:rPr>
          <w:rFonts w:ascii="Times New Roman" w:eastAsia="Calibri" w:hAnsi="Times New Roman" w:cs="Times New Roman"/>
          <w:sz w:val="24"/>
          <w:szCs w:val="24"/>
        </w:rPr>
        <w:t>ормирование организационных умений в труде — вовремя приходить на занятия, работать только на своем рабочем месте, правильно располагать на нем материалы и инструменты, убирать их по окончании работы, знать и выполнять правила внутреннего распорядка и безопасной работы, санитарно-гигиенические требования.</w:t>
      </w:r>
    </w:p>
    <w:p w:rsidR="007F2EB4" w:rsidRPr="007F2EB4" w:rsidRDefault="007F2EB4" w:rsidP="007F2EB4">
      <w:pPr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3. Коррекция мелкой моторики пальцев рук; развитие познавательной деятельности.</w:t>
      </w:r>
    </w:p>
    <w:p w:rsidR="00086AA6" w:rsidRDefault="00086AA6" w:rsidP="007F2EB4">
      <w:pPr>
        <w:spacing w:after="0" w:line="240" w:lineRule="auto"/>
        <w:jc w:val="center"/>
        <w:rPr>
          <w:rFonts w:ascii="Times New Roman" w:hAnsi="Times New Roman" w:cs="Times New Roman"/>
          <w:color w:val="04070C"/>
          <w:sz w:val="24"/>
          <w:szCs w:val="24"/>
        </w:rPr>
      </w:pPr>
    </w:p>
    <w:p w:rsidR="007B152E" w:rsidRPr="00077FF1" w:rsidRDefault="007B152E" w:rsidP="007B152E">
      <w:pPr>
        <w:spacing w:after="0" w:line="240" w:lineRule="auto"/>
        <w:ind w:firstLine="540"/>
        <w:jc w:val="center"/>
        <w:rPr>
          <w:rFonts w:ascii="Times New Roman" w:hAnsi="Times New Roman"/>
          <w:b/>
          <w:bCs/>
          <w:color w:val="231F20"/>
          <w:sz w:val="24"/>
          <w:szCs w:val="24"/>
        </w:rPr>
      </w:pPr>
      <w:r w:rsidRPr="00077FF1">
        <w:rPr>
          <w:rFonts w:ascii="Times New Roman" w:hAnsi="Times New Roman"/>
          <w:b/>
          <w:bCs/>
          <w:color w:val="231F20"/>
          <w:sz w:val="24"/>
          <w:szCs w:val="24"/>
        </w:rPr>
        <w:t>Личностные и предметные результаты освоения учебного предмета</w:t>
      </w:r>
    </w:p>
    <w:p w:rsidR="007B152E" w:rsidRPr="00077FF1" w:rsidRDefault="007B152E" w:rsidP="007B152E">
      <w:pPr>
        <w:spacing w:after="0" w:line="240" w:lineRule="auto"/>
        <w:ind w:firstLine="540"/>
        <w:jc w:val="both"/>
        <w:rPr>
          <w:rFonts w:ascii="Times New Roman" w:hAnsi="Times New Roman"/>
          <w:b/>
          <w:bCs/>
          <w:color w:val="231F20"/>
          <w:sz w:val="24"/>
          <w:szCs w:val="24"/>
        </w:rPr>
      </w:pPr>
      <w:r w:rsidRPr="00077FF1">
        <w:rPr>
          <w:rFonts w:ascii="Times New Roman" w:hAnsi="Times New Roman"/>
          <w:b/>
          <w:bCs/>
          <w:color w:val="231F20"/>
          <w:sz w:val="24"/>
          <w:szCs w:val="24"/>
        </w:rPr>
        <w:t>Возможные личностные результаты:</w:t>
      </w:r>
    </w:p>
    <w:p w:rsidR="007B152E" w:rsidRPr="00077FF1" w:rsidRDefault="007B152E" w:rsidP="007B152E">
      <w:pPr>
        <w:numPr>
          <w:ilvl w:val="0"/>
          <w:numId w:val="4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77FF1">
        <w:rPr>
          <w:rFonts w:ascii="Times New Roman" w:hAnsi="Times New Roman"/>
          <w:sz w:val="24"/>
          <w:szCs w:val="24"/>
        </w:rPr>
        <w:t>осознание себя, как «Я»; осознание своей принадлежности к определенному полу; социально-эмоциональное участие в процессе общения и совместной деятельности;</w:t>
      </w:r>
    </w:p>
    <w:p w:rsidR="007B152E" w:rsidRPr="00077FF1" w:rsidRDefault="007B152E" w:rsidP="007B152E">
      <w:pPr>
        <w:numPr>
          <w:ilvl w:val="0"/>
          <w:numId w:val="4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77FF1">
        <w:rPr>
          <w:rFonts w:ascii="Times New Roman" w:hAnsi="Times New Roman"/>
          <w:sz w:val="24"/>
          <w:szCs w:val="24"/>
        </w:rPr>
        <w:t>развитие адекватных представлений о социальном мире, овладение социально-бытовыми умениями, необходимыми в повседневной жизни дома и в школе, умение выполнять посильную домашнюю работу, включаться в школьные дела и др.;</w:t>
      </w:r>
    </w:p>
    <w:p w:rsidR="007B152E" w:rsidRPr="00077FF1" w:rsidRDefault="007B152E" w:rsidP="007B152E">
      <w:pPr>
        <w:numPr>
          <w:ilvl w:val="0"/>
          <w:numId w:val="4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77FF1">
        <w:rPr>
          <w:rFonts w:ascii="Times New Roman" w:hAnsi="Times New Roman"/>
          <w:sz w:val="24"/>
          <w:szCs w:val="24"/>
        </w:rPr>
        <w:t>понимание собственных возможностей и ограничений, умение сообщать о нездоровье, опасности и т.д.;</w:t>
      </w:r>
    </w:p>
    <w:p w:rsidR="007B152E" w:rsidRPr="00077FF1" w:rsidRDefault="007B152E" w:rsidP="007B152E">
      <w:pPr>
        <w:numPr>
          <w:ilvl w:val="0"/>
          <w:numId w:val="4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77FF1">
        <w:rPr>
          <w:rFonts w:ascii="Times New Roman" w:hAnsi="Times New Roman"/>
          <w:sz w:val="24"/>
          <w:szCs w:val="24"/>
        </w:rPr>
        <w:t>владение элементарными навыками коммуникации и принятыми нормами взаимодействия;</w:t>
      </w:r>
    </w:p>
    <w:p w:rsidR="007B152E" w:rsidRPr="00077FF1" w:rsidRDefault="007B152E" w:rsidP="007B152E">
      <w:pPr>
        <w:numPr>
          <w:ilvl w:val="0"/>
          <w:numId w:val="4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77FF1">
        <w:rPr>
          <w:rFonts w:ascii="Times New Roman" w:hAnsi="Times New Roman"/>
          <w:sz w:val="24"/>
          <w:szCs w:val="24"/>
        </w:rPr>
        <w:t>способность к осмыслению социального окружения;</w:t>
      </w:r>
    </w:p>
    <w:p w:rsidR="007B152E" w:rsidRPr="00077FF1" w:rsidRDefault="007B152E" w:rsidP="007B152E">
      <w:pPr>
        <w:numPr>
          <w:ilvl w:val="0"/>
          <w:numId w:val="4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77FF1">
        <w:rPr>
          <w:rFonts w:ascii="Times New Roman" w:hAnsi="Times New Roman"/>
          <w:sz w:val="24"/>
          <w:szCs w:val="24"/>
        </w:rPr>
        <w:t>развитие самостоятельности;</w:t>
      </w:r>
    </w:p>
    <w:p w:rsidR="007B152E" w:rsidRPr="00077FF1" w:rsidRDefault="007B152E" w:rsidP="007B152E">
      <w:pPr>
        <w:numPr>
          <w:ilvl w:val="0"/>
          <w:numId w:val="4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77FF1">
        <w:rPr>
          <w:rFonts w:ascii="Times New Roman" w:hAnsi="Times New Roman"/>
          <w:sz w:val="24"/>
          <w:szCs w:val="24"/>
        </w:rPr>
        <w:lastRenderedPageBreak/>
        <w:t>овладение общепринятыми правилами поведения;</w:t>
      </w:r>
    </w:p>
    <w:p w:rsidR="007B152E" w:rsidRPr="00077FF1" w:rsidRDefault="007B152E" w:rsidP="007B152E">
      <w:pPr>
        <w:numPr>
          <w:ilvl w:val="0"/>
          <w:numId w:val="4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77FF1">
        <w:rPr>
          <w:rFonts w:ascii="Times New Roman" w:hAnsi="Times New Roman"/>
          <w:sz w:val="24"/>
          <w:szCs w:val="24"/>
        </w:rPr>
        <w:t>наличие интереса к практической деятельности</w:t>
      </w:r>
    </w:p>
    <w:p w:rsidR="007B152E" w:rsidRDefault="007B152E" w:rsidP="007B152E">
      <w:pPr>
        <w:spacing w:after="0" w:line="240" w:lineRule="auto"/>
        <w:ind w:left="540"/>
        <w:jc w:val="both"/>
        <w:rPr>
          <w:rFonts w:ascii="Times New Roman" w:hAnsi="Times New Roman"/>
          <w:b/>
          <w:sz w:val="24"/>
          <w:szCs w:val="24"/>
        </w:rPr>
      </w:pPr>
      <w:r w:rsidRPr="00077FF1">
        <w:rPr>
          <w:rFonts w:ascii="Times New Roman" w:hAnsi="Times New Roman"/>
          <w:b/>
          <w:sz w:val="24"/>
          <w:szCs w:val="24"/>
        </w:rPr>
        <w:t>Предметные результаты:</w:t>
      </w:r>
    </w:p>
    <w:p w:rsidR="007B152E" w:rsidRDefault="007B152E" w:rsidP="007B152E">
      <w:pPr>
        <w:spacing w:after="0" w:line="240" w:lineRule="auto"/>
        <w:ind w:left="540"/>
        <w:jc w:val="both"/>
        <w:rPr>
          <w:rFonts w:ascii="Times New Roman" w:hAnsi="Times New Roman"/>
          <w:sz w:val="24"/>
          <w:szCs w:val="24"/>
        </w:rPr>
      </w:pPr>
      <w:r w:rsidRPr="004871D0">
        <w:rPr>
          <w:rFonts w:ascii="Times New Roman" w:hAnsi="Times New Roman"/>
          <w:sz w:val="24"/>
          <w:szCs w:val="24"/>
        </w:rPr>
        <w:t>1) элементарные математические представления о цвете, форме, величине; количественные (дочисловые), пространственные,временные представления. Умение различать и сравнивать предметы по цвету, форме, величине. Умение ориентироваться в схеме тела, впространстве и на плоскости. Умение различать, сравнивать и преобразовывать множества (один – много, большой – маленький и т.д.).</w:t>
      </w:r>
    </w:p>
    <w:p w:rsidR="007B152E" w:rsidRPr="00077FF1" w:rsidRDefault="007B152E" w:rsidP="007B152E">
      <w:pPr>
        <w:pStyle w:val="a4"/>
        <w:tabs>
          <w:tab w:val="left" w:pos="1800"/>
        </w:tabs>
        <w:jc w:val="both"/>
      </w:pPr>
      <w:r w:rsidRPr="00077FF1">
        <w:t>Умение различать части суток, соотносить действие с временными промежутками, составлять и прослеживать последовательность событий, определять время по часам, соотносить время с началом и концом деятельности.</w:t>
      </w:r>
    </w:p>
    <w:p w:rsidR="007B152E" w:rsidRPr="004871D0" w:rsidRDefault="007B152E" w:rsidP="007B152E">
      <w:pPr>
        <w:pStyle w:val="a4"/>
        <w:tabs>
          <w:tab w:val="left" w:pos="1800"/>
        </w:tabs>
        <w:jc w:val="both"/>
      </w:pPr>
      <w:r w:rsidRPr="004871D0">
        <w:t>2) представления о количестве, числе, знакомство с цифрами, составом числа в доступных ребенку пределах, счет, решениепростых арифметических задач с опорой на наглядность. Умение соотносить число с соответствующим количеством предметов, обозначатьего цифрой. Умение пересчитывать предметы в доступных ребенку пределах. Умение представлять множество двумя другими</w:t>
      </w:r>
    </w:p>
    <w:p w:rsidR="007B152E" w:rsidRPr="004871D0" w:rsidRDefault="007B152E" w:rsidP="007B152E">
      <w:pPr>
        <w:pStyle w:val="a4"/>
        <w:tabs>
          <w:tab w:val="left" w:pos="1800"/>
        </w:tabs>
        <w:jc w:val="both"/>
      </w:pPr>
      <w:r w:rsidRPr="004871D0">
        <w:t>множествами в пределах 5-ти. Умение обозначать арифметические действия знаками. Умение решать задачи на увеличение и уменьшениена несколько единиц.</w:t>
      </w:r>
    </w:p>
    <w:p w:rsidR="007B152E" w:rsidRDefault="007B152E" w:rsidP="007B152E">
      <w:pPr>
        <w:pStyle w:val="a4"/>
        <w:tabs>
          <w:tab w:val="left" w:pos="1800"/>
        </w:tabs>
        <w:jc w:val="both"/>
      </w:pPr>
      <w:r w:rsidRPr="004871D0">
        <w:t>3) овладение способностью пользоваться математическими знаниями при решении соответствующих возрасту житейских задач.</w:t>
      </w:r>
    </w:p>
    <w:p w:rsidR="007B152E" w:rsidRDefault="007B152E" w:rsidP="007B152E">
      <w:pPr>
        <w:pStyle w:val="a4"/>
        <w:tabs>
          <w:tab w:val="left" w:pos="1800"/>
        </w:tabs>
        <w:jc w:val="both"/>
      </w:pPr>
      <w:r w:rsidRPr="004871D0">
        <w:t>Умение обращаться с деньгами, рассчитываться ими и разумно пользоваться карманными деньгами и т.д. Умение определять длину, вес, объем, температуру, время, пользуясь мерками и измерительными приборами. Умение устанавливать взаимно-однозначные соответствия.</w:t>
      </w:r>
    </w:p>
    <w:p w:rsidR="007B152E" w:rsidRPr="004871D0" w:rsidRDefault="007B152E" w:rsidP="007B152E">
      <w:pPr>
        <w:pStyle w:val="a4"/>
        <w:tabs>
          <w:tab w:val="left" w:pos="1800"/>
        </w:tabs>
        <w:jc w:val="both"/>
      </w:pPr>
      <w:r w:rsidRPr="004871D0">
        <w:t>Умение распознавать цифры, обозначающие номер дома, квартиры, автобуса, телефона.</w:t>
      </w:r>
    </w:p>
    <w:p w:rsidR="007B152E" w:rsidRPr="004871D0" w:rsidRDefault="007B152E" w:rsidP="007B152E">
      <w:pPr>
        <w:pStyle w:val="a4"/>
        <w:tabs>
          <w:tab w:val="left" w:pos="1800"/>
        </w:tabs>
        <w:jc w:val="both"/>
      </w:pPr>
      <w:r w:rsidRPr="004871D0">
        <w:t>Знания, умения, навыки, приобретаемые обучающимся с ТМНР в ходе освоения программного материала по математике, необходимы ему для ориентировки в окружающей действительности, т.е. во временных, количественных, пространственных отношениях, решении повседневных задач.</w:t>
      </w:r>
    </w:p>
    <w:p w:rsidR="007D6A38" w:rsidRDefault="007D6A38" w:rsidP="007D6A38">
      <w:pPr>
        <w:pStyle w:val="a5"/>
        <w:spacing w:before="0" w:beforeAutospacing="0" w:after="0" w:afterAutospacing="0"/>
        <w:jc w:val="both"/>
      </w:pPr>
    </w:p>
    <w:p w:rsidR="007D6A38" w:rsidRDefault="007D6A38" w:rsidP="007D6A38">
      <w:pPr>
        <w:pStyle w:val="a5"/>
        <w:spacing w:before="0" w:beforeAutospacing="0" w:after="0" w:afterAutospacing="0"/>
        <w:jc w:val="both"/>
      </w:pPr>
    </w:p>
    <w:p w:rsidR="00EA6277" w:rsidRDefault="00EA6277" w:rsidP="007D6A38">
      <w:pPr>
        <w:pStyle w:val="a5"/>
        <w:spacing w:before="0" w:beforeAutospacing="0" w:after="0" w:afterAutospacing="0"/>
        <w:jc w:val="both"/>
      </w:pPr>
    </w:p>
    <w:p w:rsidR="00387F0F" w:rsidRDefault="00387F0F" w:rsidP="007D6A38">
      <w:pPr>
        <w:pStyle w:val="a5"/>
        <w:spacing w:before="0" w:beforeAutospacing="0" w:after="0" w:afterAutospacing="0"/>
        <w:jc w:val="center"/>
        <w:rPr>
          <w:b/>
        </w:rPr>
      </w:pPr>
    </w:p>
    <w:tbl>
      <w:tblPr>
        <w:tblStyle w:val="a3"/>
        <w:tblpPr w:leftFromText="180" w:rightFromText="180" w:vertAnchor="page" w:horzAnchor="margin" w:tblpY="1660"/>
        <w:tblW w:w="15701" w:type="dxa"/>
        <w:tblLayout w:type="fixed"/>
        <w:tblLook w:val="04A0" w:firstRow="1" w:lastRow="0" w:firstColumn="1" w:lastColumn="0" w:noHBand="0" w:noVBand="1"/>
      </w:tblPr>
      <w:tblGrid>
        <w:gridCol w:w="534"/>
        <w:gridCol w:w="3685"/>
        <w:gridCol w:w="9639"/>
        <w:gridCol w:w="992"/>
        <w:gridCol w:w="851"/>
      </w:tblGrid>
      <w:tr w:rsidR="00817ACD" w:rsidRPr="008D176B" w:rsidTr="00B72AAC">
        <w:trPr>
          <w:trHeight w:val="274"/>
        </w:trPr>
        <w:tc>
          <w:tcPr>
            <w:tcW w:w="534" w:type="dxa"/>
            <w:vMerge w:val="restart"/>
          </w:tcPr>
          <w:p w:rsidR="00817ACD" w:rsidRPr="008D176B" w:rsidRDefault="00817ACD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17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</w:t>
            </w:r>
          </w:p>
          <w:p w:rsidR="00817ACD" w:rsidRPr="008D176B" w:rsidRDefault="00817ACD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vMerge w:val="restart"/>
          </w:tcPr>
          <w:p w:rsidR="00817ACD" w:rsidRPr="008D176B" w:rsidRDefault="00817ACD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176B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9639" w:type="dxa"/>
            <w:vMerge w:val="restart"/>
          </w:tcPr>
          <w:p w:rsidR="00817ACD" w:rsidRPr="008D176B" w:rsidRDefault="00EA6277" w:rsidP="00B72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Характеристика </w:t>
            </w:r>
            <w:r w:rsidR="00817ACD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1843" w:type="dxa"/>
            <w:gridSpan w:val="2"/>
          </w:tcPr>
          <w:p w:rsidR="00817ACD" w:rsidRPr="008D176B" w:rsidRDefault="00817ACD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176B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</w:tr>
      <w:tr w:rsidR="00817ACD" w:rsidRPr="00624381" w:rsidTr="00625D69">
        <w:trPr>
          <w:trHeight w:val="270"/>
        </w:trPr>
        <w:tc>
          <w:tcPr>
            <w:tcW w:w="534" w:type="dxa"/>
            <w:vMerge/>
          </w:tcPr>
          <w:p w:rsidR="00817ACD" w:rsidRPr="00624381" w:rsidRDefault="00817ACD" w:rsidP="00B72A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5" w:type="dxa"/>
            <w:vMerge/>
          </w:tcPr>
          <w:p w:rsidR="00817ACD" w:rsidRPr="00624381" w:rsidRDefault="00817ACD" w:rsidP="00B72A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39" w:type="dxa"/>
            <w:vMerge/>
          </w:tcPr>
          <w:p w:rsidR="00817ACD" w:rsidRPr="00624381" w:rsidRDefault="00817ACD" w:rsidP="00B72A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817ACD" w:rsidRPr="008D176B" w:rsidRDefault="00817ACD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176B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851" w:type="dxa"/>
          </w:tcPr>
          <w:p w:rsidR="00817ACD" w:rsidRPr="008D176B" w:rsidRDefault="00817ACD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176B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817ACD" w:rsidRPr="00624381" w:rsidTr="00625D69">
        <w:tc>
          <w:tcPr>
            <w:tcW w:w="534" w:type="dxa"/>
          </w:tcPr>
          <w:p w:rsidR="00817ACD" w:rsidRPr="00624381" w:rsidRDefault="00817ACD" w:rsidP="00B72AA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43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5" w:type="dxa"/>
          </w:tcPr>
          <w:p w:rsidR="00817ACD" w:rsidRPr="00624381" w:rsidRDefault="00817ACD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4381">
              <w:rPr>
                <w:rFonts w:ascii="Times New Roman" w:hAnsi="Times New Roman" w:cs="Times New Roman"/>
                <w:sz w:val="24"/>
                <w:szCs w:val="24"/>
              </w:rPr>
              <w:t>Вводное занятие Соблюдение ТБ на уроке.</w:t>
            </w:r>
          </w:p>
        </w:tc>
        <w:tc>
          <w:tcPr>
            <w:tcW w:w="9639" w:type="dxa"/>
          </w:tcPr>
          <w:p w:rsidR="00817ACD" w:rsidRPr="00624381" w:rsidRDefault="00817ACD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4381">
              <w:rPr>
                <w:rFonts w:ascii="Times New Roman" w:hAnsi="Times New Roman" w:cs="Times New Roman"/>
                <w:sz w:val="24"/>
                <w:szCs w:val="24"/>
              </w:rPr>
              <w:t>Беседа о труде и профессиях. Требования к поведению во время урока труда.</w:t>
            </w:r>
          </w:p>
        </w:tc>
        <w:tc>
          <w:tcPr>
            <w:tcW w:w="992" w:type="dxa"/>
          </w:tcPr>
          <w:p w:rsidR="00817ACD" w:rsidRDefault="00625D69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1.09</w:t>
            </w:r>
          </w:p>
          <w:p w:rsidR="00625D69" w:rsidRPr="00624381" w:rsidRDefault="00625D69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8.09</w:t>
            </w:r>
          </w:p>
        </w:tc>
        <w:tc>
          <w:tcPr>
            <w:tcW w:w="851" w:type="dxa"/>
          </w:tcPr>
          <w:p w:rsidR="00817ACD" w:rsidRPr="00624381" w:rsidRDefault="00817ACD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7ACD" w:rsidRPr="00624381" w:rsidTr="00625D69">
        <w:tc>
          <w:tcPr>
            <w:tcW w:w="534" w:type="dxa"/>
          </w:tcPr>
          <w:p w:rsidR="00817ACD" w:rsidRPr="00624381" w:rsidRDefault="00817ACD" w:rsidP="00B72AA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43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85" w:type="dxa"/>
          </w:tcPr>
          <w:p w:rsidR="00817ACD" w:rsidRPr="00624381" w:rsidRDefault="00817ACD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Упражнения для развития тонкой моторики рук. </w:t>
            </w:r>
          </w:p>
        </w:tc>
        <w:tc>
          <w:tcPr>
            <w:tcW w:w="9639" w:type="dxa"/>
          </w:tcPr>
          <w:p w:rsidR="00817ACD" w:rsidRPr="00624381" w:rsidRDefault="00817ACD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Упражнения на совершенствование навыков взаимодействия учащихся с предметами, игрушками.  </w:t>
            </w:r>
          </w:p>
        </w:tc>
        <w:tc>
          <w:tcPr>
            <w:tcW w:w="992" w:type="dxa"/>
          </w:tcPr>
          <w:p w:rsidR="00817ACD" w:rsidRDefault="00625D69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15.09</w:t>
            </w:r>
          </w:p>
          <w:p w:rsidR="00625D69" w:rsidRDefault="00625D69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22.09</w:t>
            </w:r>
          </w:p>
        </w:tc>
        <w:tc>
          <w:tcPr>
            <w:tcW w:w="851" w:type="dxa"/>
          </w:tcPr>
          <w:p w:rsidR="00817ACD" w:rsidRPr="00624381" w:rsidRDefault="00817ACD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3ED" w:rsidRPr="00624381" w:rsidTr="00625D69">
        <w:tc>
          <w:tcPr>
            <w:tcW w:w="534" w:type="dxa"/>
          </w:tcPr>
          <w:p w:rsidR="002213ED" w:rsidRPr="00624381" w:rsidRDefault="002213ED" w:rsidP="00B72AA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85" w:type="dxa"/>
          </w:tcPr>
          <w:p w:rsidR="002213ED" w:rsidRDefault="002213ED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Игровые упражнения «Найди такой же предмет».</w:t>
            </w:r>
          </w:p>
        </w:tc>
        <w:tc>
          <w:tcPr>
            <w:tcW w:w="9639" w:type="dxa"/>
            <w:vMerge w:val="restart"/>
          </w:tcPr>
          <w:p w:rsidR="002213ED" w:rsidRDefault="002213ED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Игровые упражнения на развитие умений учащихся узнавать изделия из дерева, бумаги, пластилина, ткани тактильно и на основе зрительного восприятия.</w:t>
            </w:r>
          </w:p>
        </w:tc>
        <w:tc>
          <w:tcPr>
            <w:tcW w:w="992" w:type="dxa"/>
          </w:tcPr>
          <w:p w:rsidR="002213ED" w:rsidRDefault="00625D69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29.09</w:t>
            </w:r>
          </w:p>
          <w:p w:rsidR="00625D69" w:rsidRDefault="00625D69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6.10</w:t>
            </w:r>
          </w:p>
        </w:tc>
        <w:tc>
          <w:tcPr>
            <w:tcW w:w="851" w:type="dxa"/>
          </w:tcPr>
          <w:p w:rsidR="002213ED" w:rsidRPr="00624381" w:rsidRDefault="002213ED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3ED" w:rsidRPr="00624381" w:rsidTr="00625D69">
        <w:tc>
          <w:tcPr>
            <w:tcW w:w="534" w:type="dxa"/>
          </w:tcPr>
          <w:p w:rsidR="002213ED" w:rsidRDefault="002213ED" w:rsidP="00B72AA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85" w:type="dxa"/>
          </w:tcPr>
          <w:p w:rsidR="002213ED" w:rsidRDefault="002213ED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Игровые упражнения  «Из чего сделано скажи (покажи)»</w:t>
            </w:r>
          </w:p>
        </w:tc>
        <w:tc>
          <w:tcPr>
            <w:tcW w:w="9639" w:type="dxa"/>
            <w:vMerge/>
          </w:tcPr>
          <w:p w:rsidR="002213ED" w:rsidRDefault="002213ED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213ED" w:rsidRDefault="00625D69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13.10</w:t>
            </w:r>
          </w:p>
          <w:p w:rsidR="00625D69" w:rsidRDefault="00625D69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20.10</w:t>
            </w:r>
          </w:p>
        </w:tc>
        <w:tc>
          <w:tcPr>
            <w:tcW w:w="851" w:type="dxa"/>
          </w:tcPr>
          <w:p w:rsidR="002213ED" w:rsidRPr="00624381" w:rsidRDefault="002213ED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25D5" w:rsidRPr="00624381" w:rsidTr="00625D69">
        <w:tc>
          <w:tcPr>
            <w:tcW w:w="534" w:type="dxa"/>
          </w:tcPr>
          <w:p w:rsidR="00EE25D5" w:rsidRPr="00624381" w:rsidRDefault="001715A2" w:rsidP="00B72AA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85" w:type="dxa"/>
          </w:tcPr>
          <w:p w:rsidR="00EE25D5" w:rsidRDefault="00EE25D5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Пальчиковые игры </w:t>
            </w:r>
            <w:r w:rsidRPr="00EE25D5">
              <w:rPr>
                <w:rFonts w:ascii="Times New Roman" w:hAnsi="Times New Roman" w:cs="Times New Roman"/>
                <w:sz w:val="24"/>
                <w:szCs w:val="24"/>
              </w:rPr>
              <w:t>«Пальчики-ножницы»</w:t>
            </w:r>
          </w:p>
        </w:tc>
        <w:tc>
          <w:tcPr>
            <w:tcW w:w="9639" w:type="dxa"/>
            <w:vMerge w:val="restart"/>
          </w:tcPr>
          <w:p w:rsidR="00EE25D5" w:rsidRDefault="00EE25D5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 с пальчиками для подготовки к выполнению практических действий.</w:t>
            </w:r>
          </w:p>
        </w:tc>
        <w:tc>
          <w:tcPr>
            <w:tcW w:w="992" w:type="dxa"/>
          </w:tcPr>
          <w:p w:rsidR="00EE25D5" w:rsidRDefault="00625D69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27.10</w:t>
            </w:r>
          </w:p>
          <w:p w:rsidR="00625D69" w:rsidRDefault="00625D69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10.11</w:t>
            </w:r>
          </w:p>
        </w:tc>
        <w:tc>
          <w:tcPr>
            <w:tcW w:w="851" w:type="dxa"/>
          </w:tcPr>
          <w:p w:rsidR="00EE25D5" w:rsidRPr="00624381" w:rsidRDefault="00EE25D5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25D5" w:rsidRPr="00624381" w:rsidTr="00625D69">
        <w:tc>
          <w:tcPr>
            <w:tcW w:w="534" w:type="dxa"/>
          </w:tcPr>
          <w:p w:rsidR="00EE25D5" w:rsidRDefault="001715A2" w:rsidP="00B72AA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85" w:type="dxa"/>
          </w:tcPr>
          <w:p w:rsidR="00EE25D5" w:rsidRDefault="00EE25D5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Пальчиковые игры </w:t>
            </w:r>
            <w:r w:rsidRPr="00EE25D5">
              <w:rPr>
                <w:rFonts w:ascii="Times New Roman" w:hAnsi="Times New Roman" w:cs="Times New Roman"/>
                <w:sz w:val="24"/>
                <w:szCs w:val="24"/>
              </w:rPr>
              <w:t>«Палец-карандаш»</w:t>
            </w:r>
          </w:p>
        </w:tc>
        <w:tc>
          <w:tcPr>
            <w:tcW w:w="9639" w:type="dxa"/>
            <w:vMerge/>
          </w:tcPr>
          <w:p w:rsidR="00EE25D5" w:rsidRDefault="00EE25D5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E25D5" w:rsidRDefault="00625D69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17.11</w:t>
            </w:r>
          </w:p>
          <w:p w:rsidR="00625D69" w:rsidRDefault="00625D69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24.11</w:t>
            </w:r>
          </w:p>
        </w:tc>
        <w:tc>
          <w:tcPr>
            <w:tcW w:w="851" w:type="dxa"/>
          </w:tcPr>
          <w:p w:rsidR="00EE25D5" w:rsidRPr="00624381" w:rsidRDefault="00EE25D5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25D5" w:rsidRPr="00624381" w:rsidTr="00625D69">
        <w:tc>
          <w:tcPr>
            <w:tcW w:w="534" w:type="dxa"/>
          </w:tcPr>
          <w:p w:rsidR="00EE25D5" w:rsidRDefault="001715A2" w:rsidP="00B72AA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85" w:type="dxa"/>
          </w:tcPr>
          <w:p w:rsidR="00EE25D5" w:rsidRDefault="00EE25D5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Пальчиковые игры </w:t>
            </w:r>
            <w:r w:rsidRPr="00EE25D5">
              <w:rPr>
                <w:rFonts w:ascii="Times New Roman" w:hAnsi="Times New Roman" w:cs="Times New Roman"/>
                <w:sz w:val="24"/>
                <w:szCs w:val="24"/>
              </w:rPr>
              <w:t>«Пальчик-иголка»</w:t>
            </w:r>
          </w:p>
        </w:tc>
        <w:tc>
          <w:tcPr>
            <w:tcW w:w="9639" w:type="dxa"/>
            <w:vMerge/>
          </w:tcPr>
          <w:p w:rsidR="00EE25D5" w:rsidRDefault="00EE25D5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E25D5" w:rsidRDefault="00625D69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  <w:p w:rsidR="00625D69" w:rsidRDefault="00625D69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8.12</w:t>
            </w:r>
          </w:p>
        </w:tc>
        <w:tc>
          <w:tcPr>
            <w:tcW w:w="851" w:type="dxa"/>
          </w:tcPr>
          <w:p w:rsidR="00EE25D5" w:rsidRPr="00624381" w:rsidRDefault="00EE25D5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5A2" w:rsidRPr="00624381" w:rsidTr="00625D69">
        <w:tc>
          <w:tcPr>
            <w:tcW w:w="534" w:type="dxa"/>
          </w:tcPr>
          <w:p w:rsidR="001715A2" w:rsidRDefault="001715A2" w:rsidP="00B72AA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85" w:type="dxa"/>
          </w:tcPr>
          <w:p w:rsidR="001715A2" w:rsidRDefault="001715A2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Самомассаж</w:t>
            </w:r>
            <w:r w:rsidRPr="00EE25D5">
              <w:rPr>
                <w:rFonts w:ascii="Times New Roman" w:hAnsi="Times New Roman" w:cs="Times New Roman"/>
                <w:sz w:val="24"/>
                <w:szCs w:val="24"/>
              </w:rPr>
              <w:t xml:space="preserve"> рук с использованием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различных </w:t>
            </w:r>
            <w:r w:rsidRPr="00EE25D5">
              <w:rPr>
                <w:rFonts w:ascii="Times New Roman" w:hAnsi="Times New Roman" w:cs="Times New Roman"/>
                <w:sz w:val="24"/>
                <w:szCs w:val="24"/>
              </w:rPr>
              <w:t xml:space="preserve"> специальных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массажёров </w:t>
            </w:r>
            <w:r w:rsidRPr="00EE25D5">
              <w:rPr>
                <w:rFonts w:ascii="Times New Roman" w:hAnsi="Times New Roman" w:cs="Times New Roman"/>
                <w:sz w:val="24"/>
                <w:szCs w:val="24"/>
              </w:rPr>
              <w:t xml:space="preserve"> (мячи, валики, кольца)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639" w:type="dxa"/>
            <w:vMerge w:val="restart"/>
          </w:tcPr>
          <w:p w:rsidR="001715A2" w:rsidRDefault="001715A2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15A2">
              <w:rPr>
                <w:rFonts w:ascii="Times New Roman" w:hAnsi="Times New Roman" w:cs="Times New Roman"/>
                <w:sz w:val="24"/>
                <w:szCs w:val="24"/>
              </w:rPr>
              <w:t>Обучение учащихся приемам самомассажа рук с использованием различных массажеров, как специальных (мячи, валики, кольца), так и импровизированных (шишки, каш таны, орехи).</w:t>
            </w:r>
          </w:p>
        </w:tc>
        <w:tc>
          <w:tcPr>
            <w:tcW w:w="992" w:type="dxa"/>
          </w:tcPr>
          <w:p w:rsidR="001715A2" w:rsidRDefault="00625D69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15.12</w:t>
            </w:r>
          </w:p>
          <w:p w:rsidR="00625D69" w:rsidRDefault="00625D69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22.12</w:t>
            </w:r>
          </w:p>
        </w:tc>
        <w:tc>
          <w:tcPr>
            <w:tcW w:w="851" w:type="dxa"/>
          </w:tcPr>
          <w:p w:rsidR="001715A2" w:rsidRPr="00624381" w:rsidRDefault="001715A2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5A2" w:rsidRPr="00624381" w:rsidTr="00625D69">
        <w:tc>
          <w:tcPr>
            <w:tcW w:w="534" w:type="dxa"/>
          </w:tcPr>
          <w:p w:rsidR="001715A2" w:rsidRDefault="001715A2" w:rsidP="00B72AA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85" w:type="dxa"/>
          </w:tcPr>
          <w:p w:rsidR="001715A2" w:rsidRDefault="001715A2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Самомассаж </w:t>
            </w:r>
            <w:r w:rsidRPr="00EE25D5">
              <w:rPr>
                <w:rFonts w:ascii="Times New Roman" w:hAnsi="Times New Roman" w:cs="Times New Roman"/>
                <w:sz w:val="24"/>
                <w:szCs w:val="24"/>
              </w:rPr>
              <w:t xml:space="preserve"> рук с использованием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25D5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highlight w:val="green"/>
                <w:lang w:eastAsia="ru-RU"/>
              </w:rPr>
              <w:t xml:space="preserve">  </w:t>
            </w:r>
            <w:r w:rsidRPr="001715A2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>импровизированных  массажеров (шишки, каш таны, орехи</w:t>
            </w:r>
          </w:p>
        </w:tc>
        <w:tc>
          <w:tcPr>
            <w:tcW w:w="9639" w:type="dxa"/>
            <w:vMerge/>
          </w:tcPr>
          <w:p w:rsidR="001715A2" w:rsidRDefault="001715A2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715A2" w:rsidRDefault="00625D69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12.02</w:t>
            </w:r>
          </w:p>
          <w:p w:rsidR="00625D69" w:rsidRDefault="00625D69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19.01</w:t>
            </w:r>
          </w:p>
        </w:tc>
        <w:tc>
          <w:tcPr>
            <w:tcW w:w="851" w:type="dxa"/>
          </w:tcPr>
          <w:p w:rsidR="001715A2" w:rsidRPr="00624381" w:rsidRDefault="001715A2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52D1" w:rsidRPr="00624381" w:rsidTr="00625D69">
        <w:tc>
          <w:tcPr>
            <w:tcW w:w="534" w:type="dxa"/>
          </w:tcPr>
          <w:p w:rsidR="000A52D1" w:rsidRDefault="001715A2" w:rsidP="00B72AA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685" w:type="dxa"/>
          </w:tcPr>
          <w:p w:rsidR="000A52D1" w:rsidRDefault="000A52D1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Лепка из пластилина: блюдце, морковка</w:t>
            </w:r>
          </w:p>
        </w:tc>
        <w:tc>
          <w:tcPr>
            <w:tcW w:w="9639" w:type="dxa"/>
          </w:tcPr>
          <w:p w:rsidR="000A52D1" w:rsidRDefault="000A52D1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Совместная с учащимися лепка из пластилина приемами защипывания краев (блюдце, миска, печенье), оттягивания (морковка, </w:t>
            </w:r>
            <w:r w:rsidR="00F149D3">
              <w:rPr>
                <w:rFonts w:ascii="Times New Roman" w:hAnsi="Times New Roman" w:cs="Times New Roman"/>
                <w:sz w:val="24"/>
                <w:szCs w:val="24"/>
              </w:rPr>
              <w:t>лимон, огурец, банан)</w:t>
            </w:r>
          </w:p>
        </w:tc>
        <w:tc>
          <w:tcPr>
            <w:tcW w:w="992" w:type="dxa"/>
          </w:tcPr>
          <w:p w:rsidR="000A52D1" w:rsidRDefault="00625D69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26.01</w:t>
            </w:r>
          </w:p>
          <w:p w:rsidR="00625D69" w:rsidRDefault="00625D69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2.02</w:t>
            </w:r>
          </w:p>
        </w:tc>
        <w:tc>
          <w:tcPr>
            <w:tcW w:w="851" w:type="dxa"/>
          </w:tcPr>
          <w:p w:rsidR="000A52D1" w:rsidRPr="00624381" w:rsidRDefault="000A52D1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49D3" w:rsidRPr="00624381" w:rsidTr="00625D69">
        <w:tc>
          <w:tcPr>
            <w:tcW w:w="534" w:type="dxa"/>
          </w:tcPr>
          <w:p w:rsidR="00F149D3" w:rsidRDefault="001715A2" w:rsidP="00B72AA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685" w:type="dxa"/>
          </w:tcPr>
          <w:p w:rsidR="00F149D3" w:rsidRDefault="00F149D3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Лепка грибов</w:t>
            </w:r>
          </w:p>
        </w:tc>
        <w:tc>
          <w:tcPr>
            <w:tcW w:w="9639" w:type="dxa"/>
          </w:tcPr>
          <w:p w:rsidR="00F149D3" w:rsidRDefault="00F149D3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Лепка по образцу грибов с использованием в качестве основы гриба пластилина и природного материала (еловая шишка, толстая веточка)</w:t>
            </w:r>
          </w:p>
        </w:tc>
        <w:tc>
          <w:tcPr>
            <w:tcW w:w="992" w:type="dxa"/>
          </w:tcPr>
          <w:p w:rsidR="00F149D3" w:rsidRDefault="00625D69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9.02</w:t>
            </w:r>
          </w:p>
          <w:p w:rsidR="00625D69" w:rsidRDefault="00625D69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16.02</w:t>
            </w:r>
          </w:p>
        </w:tc>
        <w:tc>
          <w:tcPr>
            <w:tcW w:w="851" w:type="dxa"/>
          </w:tcPr>
          <w:p w:rsidR="00F149D3" w:rsidRPr="00624381" w:rsidRDefault="00F149D3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5A2" w:rsidRPr="00624381" w:rsidTr="00625D69">
        <w:trPr>
          <w:trHeight w:val="1062"/>
        </w:trPr>
        <w:tc>
          <w:tcPr>
            <w:tcW w:w="534" w:type="dxa"/>
          </w:tcPr>
          <w:p w:rsidR="001715A2" w:rsidRDefault="001715A2" w:rsidP="00B72AA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685" w:type="dxa"/>
          </w:tcPr>
          <w:p w:rsidR="001715A2" w:rsidRDefault="001715A2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15A2">
              <w:rPr>
                <w:rFonts w:ascii="Times New Roman" w:hAnsi="Times New Roman" w:cs="Times New Roman"/>
                <w:sz w:val="24"/>
                <w:szCs w:val="24"/>
              </w:rPr>
              <w:t>Создание диорамы «Грибная полянка».</w:t>
            </w:r>
          </w:p>
        </w:tc>
        <w:tc>
          <w:tcPr>
            <w:tcW w:w="9639" w:type="dxa"/>
          </w:tcPr>
          <w:p w:rsidR="001715A2" w:rsidRPr="001715A2" w:rsidRDefault="001715A2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15A2">
              <w:rPr>
                <w:rFonts w:ascii="Times New Roman" w:hAnsi="Times New Roman" w:cs="Times New Roman"/>
                <w:sz w:val="24"/>
                <w:szCs w:val="24"/>
              </w:rPr>
              <w:t>Лепка съедобных и несъедобных грибов и дифференциация их: на «грибной полянке» выросли грибы — собираем в корзинку только съедобные грибы».</w:t>
            </w:r>
          </w:p>
          <w:p w:rsidR="001715A2" w:rsidRDefault="001715A2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715A2" w:rsidRDefault="00625D69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2.03</w:t>
            </w:r>
          </w:p>
          <w:p w:rsidR="00625D69" w:rsidRDefault="00625D69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9.03</w:t>
            </w:r>
          </w:p>
        </w:tc>
        <w:tc>
          <w:tcPr>
            <w:tcW w:w="851" w:type="dxa"/>
          </w:tcPr>
          <w:p w:rsidR="001715A2" w:rsidRPr="00624381" w:rsidRDefault="001715A2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AAC" w:rsidRPr="00624381" w:rsidTr="00625D69">
        <w:trPr>
          <w:trHeight w:val="507"/>
        </w:trPr>
        <w:tc>
          <w:tcPr>
            <w:tcW w:w="534" w:type="dxa"/>
          </w:tcPr>
          <w:p w:rsidR="00B72AAC" w:rsidRDefault="00B72AAC" w:rsidP="00B72AA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685" w:type="dxa"/>
          </w:tcPr>
          <w:p w:rsidR="00B72AAC" w:rsidRDefault="00B72AAC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Дерево из палочек</w:t>
            </w:r>
          </w:p>
        </w:tc>
        <w:tc>
          <w:tcPr>
            <w:tcW w:w="9639" w:type="dxa"/>
            <w:vMerge w:val="restart"/>
          </w:tcPr>
          <w:p w:rsidR="00B72AAC" w:rsidRPr="00B72AAC" w:rsidRDefault="00B72AAC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Совместное с учащимися конструирование плоскостного изображения дерева из палочек, </w:t>
            </w:r>
            <w:r w:rsidRPr="00B72AAC">
              <w:rPr>
                <w:rFonts w:ascii="Times New Roman" w:hAnsi="Times New Roman" w:cs="Times New Roman"/>
                <w:sz w:val="24"/>
                <w:szCs w:val="24"/>
              </w:rPr>
              <w:t xml:space="preserve"> природных материалов и других подручных средств.</w:t>
            </w:r>
          </w:p>
          <w:p w:rsidR="00B72AAC" w:rsidRDefault="00B72AAC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72AAC" w:rsidRDefault="00625D69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16.03</w:t>
            </w:r>
          </w:p>
          <w:p w:rsidR="00625D69" w:rsidRDefault="00625D69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23.03</w:t>
            </w:r>
          </w:p>
        </w:tc>
        <w:tc>
          <w:tcPr>
            <w:tcW w:w="851" w:type="dxa"/>
          </w:tcPr>
          <w:p w:rsidR="00B72AAC" w:rsidRPr="00624381" w:rsidRDefault="00B72AAC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AAC" w:rsidRPr="00624381" w:rsidTr="00625D69">
        <w:tc>
          <w:tcPr>
            <w:tcW w:w="534" w:type="dxa"/>
          </w:tcPr>
          <w:p w:rsidR="00B72AAC" w:rsidRDefault="00B72AAC" w:rsidP="00B72AA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685" w:type="dxa"/>
          </w:tcPr>
          <w:p w:rsidR="00B72AAC" w:rsidRDefault="00B72AAC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Елочка из картона и прищепок.</w:t>
            </w:r>
          </w:p>
        </w:tc>
        <w:tc>
          <w:tcPr>
            <w:tcW w:w="9639" w:type="dxa"/>
            <w:vMerge/>
          </w:tcPr>
          <w:p w:rsidR="00B72AAC" w:rsidRDefault="00B72AAC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72AAC" w:rsidRDefault="00625D69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6.04</w:t>
            </w:r>
          </w:p>
          <w:p w:rsidR="00625D69" w:rsidRDefault="00625D69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13.04</w:t>
            </w:r>
          </w:p>
        </w:tc>
        <w:tc>
          <w:tcPr>
            <w:tcW w:w="851" w:type="dxa"/>
          </w:tcPr>
          <w:p w:rsidR="00B72AAC" w:rsidRPr="00624381" w:rsidRDefault="00B72AAC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AAC" w:rsidRPr="00624381" w:rsidTr="00625D69">
        <w:tc>
          <w:tcPr>
            <w:tcW w:w="534" w:type="dxa"/>
          </w:tcPr>
          <w:p w:rsidR="00B72AAC" w:rsidRDefault="00B72AAC" w:rsidP="00B72AA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3685" w:type="dxa"/>
          </w:tcPr>
          <w:p w:rsidR="00B72AAC" w:rsidRDefault="00B72AAC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Конструктивные игры «Гараж для автомобиля»</w:t>
            </w:r>
          </w:p>
        </w:tc>
        <w:tc>
          <w:tcPr>
            <w:tcW w:w="9639" w:type="dxa"/>
            <w:vMerge w:val="restart"/>
          </w:tcPr>
          <w:p w:rsidR="00B72AAC" w:rsidRDefault="00B72AAC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2AAC" w:rsidRPr="00B72AAC" w:rsidRDefault="00B72AAC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AAC">
              <w:rPr>
                <w:rFonts w:ascii="Times New Roman" w:hAnsi="Times New Roman" w:cs="Times New Roman"/>
                <w:sz w:val="24"/>
                <w:szCs w:val="24"/>
              </w:rPr>
              <w:t xml:space="preserve">В совместных с учащимися играх создание знакомых им объектов из конструкторов </w:t>
            </w:r>
            <w:r w:rsidRPr="00B72A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Lego</w:t>
            </w:r>
            <w:r w:rsidRPr="00B72AAC">
              <w:rPr>
                <w:rFonts w:ascii="Times New Roman" w:hAnsi="Times New Roman" w:cs="Times New Roman"/>
                <w:sz w:val="24"/>
                <w:szCs w:val="24"/>
              </w:rPr>
              <w:t xml:space="preserve"> (по подражанию, а затем по образцу).</w:t>
            </w:r>
          </w:p>
          <w:p w:rsidR="00B72AAC" w:rsidRDefault="00B72AAC" w:rsidP="00CB11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72AAC" w:rsidRDefault="00625D69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</w:t>
            </w:r>
          </w:p>
          <w:p w:rsidR="00625D69" w:rsidRDefault="00625D69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</w:t>
            </w:r>
          </w:p>
        </w:tc>
        <w:tc>
          <w:tcPr>
            <w:tcW w:w="851" w:type="dxa"/>
          </w:tcPr>
          <w:p w:rsidR="00B72AAC" w:rsidRPr="00624381" w:rsidRDefault="00B72AAC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AAC" w:rsidRPr="00624381" w:rsidTr="00625D69">
        <w:tc>
          <w:tcPr>
            <w:tcW w:w="534" w:type="dxa"/>
          </w:tcPr>
          <w:p w:rsidR="00B72AAC" w:rsidRDefault="00B72AAC" w:rsidP="00B72AA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685" w:type="dxa"/>
          </w:tcPr>
          <w:p w:rsidR="00B72AAC" w:rsidRDefault="00B72AAC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AAC">
              <w:rPr>
                <w:rFonts w:ascii="Times New Roman" w:hAnsi="Times New Roman" w:cs="Times New Roman"/>
                <w:sz w:val="24"/>
                <w:szCs w:val="24"/>
              </w:rPr>
              <w:t>Конструктивные игры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«Забор из кирпичиков и кубиков»</w:t>
            </w:r>
          </w:p>
        </w:tc>
        <w:tc>
          <w:tcPr>
            <w:tcW w:w="9639" w:type="dxa"/>
            <w:vMerge/>
          </w:tcPr>
          <w:p w:rsidR="00B72AAC" w:rsidRDefault="00B72AAC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72AAC" w:rsidRDefault="00625D69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4.05</w:t>
            </w:r>
          </w:p>
          <w:p w:rsidR="00625D69" w:rsidRDefault="00625D69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11.05</w:t>
            </w:r>
          </w:p>
        </w:tc>
        <w:tc>
          <w:tcPr>
            <w:tcW w:w="851" w:type="dxa"/>
          </w:tcPr>
          <w:p w:rsidR="00B72AAC" w:rsidRPr="00624381" w:rsidRDefault="00B72AAC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AAC" w:rsidRPr="00624381" w:rsidTr="00625D69">
        <w:tc>
          <w:tcPr>
            <w:tcW w:w="534" w:type="dxa"/>
          </w:tcPr>
          <w:p w:rsidR="00B72AAC" w:rsidRDefault="00B72AAC" w:rsidP="00B72AA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685" w:type="dxa"/>
          </w:tcPr>
          <w:p w:rsidR="00B72AAC" w:rsidRDefault="00B72AAC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AAC">
              <w:rPr>
                <w:rFonts w:ascii="Times New Roman" w:hAnsi="Times New Roman" w:cs="Times New Roman"/>
                <w:sz w:val="24"/>
                <w:szCs w:val="24"/>
              </w:rPr>
              <w:t>Конструктивные игры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2AAC">
              <w:rPr>
                <w:rFonts w:ascii="Times New Roman" w:hAnsi="Times New Roman" w:cs="Times New Roman"/>
                <w:sz w:val="24"/>
                <w:szCs w:val="24"/>
              </w:rPr>
              <w:t>«Мебель для матрешки (куклы, зайчика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9639" w:type="dxa"/>
            <w:vMerge/>
          </w:tcPr>
          <w:p w:rsidR="00B72AAC" w:rsidRDefault="00B72AAC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72AAC" w:rsidRDefault="00625D69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  <w:p w:rsidR="00625D69" w:rsidRDefault="00625D69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</w:p>
        </w:tc>
        <w:tc>
          <w:tcPr>
            <w:tcW w:w="851" w:type="dxa"/>
          </w:tcPr>
          <w:p w:rsidR="00B72AAC" w:rsidRPr="00624381" w:rsidRDefault="00B72AAC" w:rsidP="00B72A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25D69" w:rsidRDefault="00625D69" w:rsidP="00625D69">
      <w:pPr>
        <w:jc w:val="center"/>
        <w:rPr>
          <w:rFonts w:ascii="Times New Roman" w:hAnsi="Times New Roman" w:cs="Times New Roman"/>
          <w:b/>
        </w:rPr>
      </w:pPr>
    </w:p>
    <w:p w:rsidR="00625D69" w:rsidRDefault="00625D69" w:rsidP="00625D69">
      <w:pPr>
        <w:jc w:val="center"/>
        <w:rPr>
          <w:rFonts w:ascii="Times New Roman" w:hAnsi="Times New Roman" w:cs="Times New Roman"/>
          <w:b/>
        </w:rPr>
      </w:pPr>
    </w:p>
    <w:p w:rsidR="00625D69" w:rsidRDefault="00625D69" w:rsidP="00625D69">
      <w:pPr>
        <w:jc w:val="center"/>
        <w:rPr>
          <w:rFonts w:ascii="Times New Roman" w:hAnsi="Times New Roman" w:cs="Times New Roman"/>
          <w:b/>
        </w:rPr>
      </w:pPr>
    </w:p>
    <w:p w:rsidR="00625D69" w:rsidRDefault="00625D69" w:rsidP="00625D69">
      <w:pPr>
        <w:jc w:val="center"/>
        <w:rPr>
          <w:rFonts w:ascii="Times New Roman" w:hAnsi="Times New Roman" w:cs="Times New Roman"/>
          <w:b/>
        </w:rPr>
      </w:pPr>
    </w:p>
    <w:p w:rsidR="00625D69" w:rsidRDefault="00625D69" w:rsidP="00625D69">
      <w:pPr>
        <w:jc w:val="center"/>
        <w:rPr>
          <w:rFonts w:ascii="Times New Roman" w:hAnsi="Times New Roman" w:cs="Times New Roman"/>
          <w:b/>
        </w:rPr>
      </w:pPr>
    </w:p>
    <w:p w:rsidR="00625D69" w:rsidRDefault="00625D69" w:rsidP="00625D69">
      <w:pPr>
        <w:jc w:val="center"/>
        <w:rPr>
          <w:rFonts w:ascii="Times New Roman" w:hAnsi="Times New Roman" w:cs="Times New Roman"/>
          <w:b/>
        </w:rPr>
      </w:pPr>
    </w:p>
    <w:p w:rsidR="00625D69" w:rsidRDefault="00625D69" w:rsidP="00625D69">
      <w:pPr>
        <w:jc w:val="center"/>
        <w:rPr>
          <w:rFonts w:ascii="Times New Roman" w:hAnsi="Times New Roman" w:cs="Times New Roman"/>
          <w:b/>
        </w:rPr>
      </w:pPr>
    </w:p>
    <w:p w:rsidR="00625D69" w:rsidRDefault="00625D69" w:rsidP="00625D69">
      <w:pPr>
        <w:jc w:val="center"/>
        <w:rPr>
          <w:rFonts w:ascii="Times New Roman" w:hAnsi="Times New Roman" w:cs="Times New Roman"/>
          <w:b/>
        </w:rPr>
      </w:pPr>
    </w:p>
    <w:p w:rsidR="00625D69" w:rsidRDefault="00625D69" w:rsidP="00625D69">
      <w:pPr>
        <w:jc w:val="center"/>
        <w:rPr>
          <w:rFonts w:ascii="Times New Roman" w:hAnsi="Times New Roman" w:cs="Times New Roman"/>
          <w:b/>
        </w:rPr>
      </w:pPr>
    </w:p>
    <w:p w:rsidR="00625D69" w:rsidRDefault="00625D69" w:rsidP="00625D69">
      <w:pPr>
        <w:jc w:val="center"/>
        <w:rPr>
          <w:rFonts w:ascii="Times New Roman" w:hAnsi="Times New Roman" w:cs="Times New Roman"/>
          <w:b/>
        </w:rPr>
      </w:pPr>
    </w:p>
    <w:p w:rsidR="00625D69" w:rsidRDefault="00625D69" w:rsidP="00625D69">
      <w:pPr>
        <w:jc w:val="center"/>
        <w:rPr>
          <w:rFonts w:ascii="Times New Roman" w:hAnsi="Times New Roman" w:cs="Times New Roman"/>
          <w:b/>
        </w:rPr>
      </w:pPr>
    </w:p>
    <w:p w:rsidR="00625D69" w:rsidRDefault="00625D69" w:rsidP="00625D69">
      <w:pPr>
        <w:jc w:val="center"/>
        <w:rPr>
          <w:rFonts w:ascii="Times New Roman" w:hAnsi="Times New Roman" w:cs="Times New Roman"/>
          <w:b/>
        </w:rPr>
      </w:pPr>
    </w:p>
    <w:p w:rsidR="00625D69" w:rsidRDefault="00625D69" w:rsidP="00625D69">
      <w:pPr>
        <w:jc w:val="center"/>
        <w:rPr>
          <w:rFonts w:ascii="Times New Roman" w:hAnsi="Times New Roman" w:cs="Times New Roman"/>
          <w:b/>
        </w:rPr>
      </w:pPr>
    </w:p>
    <w:p w:rsidR="00625D69" w:rsidRDefault="00625D69" w:rsidP="00625D69">
      <w:pPr>
        <w:jc w:val="center"/>
        <w:rPr>
          <w:rFonts w:ascii="Times New Roman" w:hAnsi="Times New Roman" w:cs="Times New Roman"/>
          <w:b/>
        </w:rPr>
      </w:pPr>
    </w:p>
    <w:p w:rsidR="00625D69" w:rsidRDefault="00625D69" w:rsidP="00625D69">
      <w:pPr>
        <w:jc w:val="center"/>
        <w:rPr>
          <w:rFonts w:ascii="Times New Roman" w:hAnsi="Times New Roman" w:cs="Times New Roman"/>
          <w:b/>
        </w:rPr>
      </w:pPr>
    </w:p>
    <w:p w:rsidR="00625D69" w:rsidRDefault="00625D69" w:rsidP="00625D69">
      <w:pPr>
        <w:jc w:val="center"/>
        <w:rPr>
          <w:rFonts w:ascii="Times New Roman" w:hAnsi="Times New Roman" w:cs="Times New Roman"/>
          <w:b/>
        </w:rPr>
      </w:pPr>
    </w:p>
    <w:p w:rsidR="00625D69" w:rsidRDefault="00625D69" w:rsidP="00625D69">
      <w:pPr>
        <w:jc w:val="center"/>
        <w:rPr>
          <w:rFonts w:ascii="Times New Roman" w:hAnsi="Times New Roman" w:cs="Times New Roman"/>
          <w:b/>
        </w:rPr>
      </w:pPr>
    </w:p>
    <w:p w:rsidR="00625D69" w:rsidRPr="00EC7946" w:rsidRDefault="00625D69" w:rsidP="00625D69">
      <w:pPr>
        <w:jc w:val="center"/>
        <w:rPr>
          <w:rFonts w:ascii="Times New Roman" w:hAnsi="Times New Roman" w:cs="Times New Roman"/>
          <w:b/>
        </w:rPr>
      </w:pPr>
      <w:r w:rsidRPr="00EC7946">
        <w:rPr>
          <w:rFonts w:ascii="Times New Roman" w:hAnsi="Times New Roman" w:cs="Times New Roman"/>
          <w:b/>
        </w:rPr>
        <w:lastRenderedPageBreak/>
        <w:t>Лист корректировки рабочей программы</w:t>
      </w:r>
    </w:p>
    <w:p w:rsidR="00625D69" w:rsidRPr="00EC7946" w:rsidRDefault="00625D69" w:rsidP="00625D69">
      <w:pPr>
        <w:jc w:val="center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7"/>
        <w:gridCol w:w="3068"/>
        <w:gridCol w:w="1531"/>
        <w:gridCol w:w="3881"/>
        <w:gridCol w:w="3434"/>
        <w:gridCol w:w="1652"/>
      </w:tblGrid>
      <w:tr w:rsidR="00625D69" w:rsidRPr="00EC7946" w:rsidTr="006F0F75">
        <w:tc>
          <w:tcPr>
            <w:tcW w:w="937" w:type="dxa"/>
            <w:shd w:val="clear" w:color="auto" w:fill="auto"/>
          </w:tcPr>
          <w:p w:rsidR="00625D69" w:rsidRPr="00EC7946" w:rsidRDefault="00625D69" w:rsidP="006F0F75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C7946">
              <w:rPr>
                <w:rFonts w:ascii="Times New Roman" w:eastAsia="Calibri" w:hAnsi="Times New Roman" w:cs="Times New Roman"/>
                <w:b/>
              </w:rPr>
              <w:t>Класс</w:t>
            </w:r>
          </w:p>
        </w:tc>
        <w:tc>
          <w:tcPr>
            <w:tcW w:w="3068" w:type="dxa"/>
            <w:shd w:val="clear" w:color="auto" w:fill="auto"/>
          </w:tcPr>
          <w:p w:rsidR="00625D69" w:rsidRPr="00EC7946" w:rsidRDefault="00625D69" w:rsidP="006F0F75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C7946">
              <w:rPr>
                <w:rFonts w:ascii="Times New Roman" w:eastAsia="Calibri" w:hAnsi="Times New Roman" w:cs="Times New Roman"/>
                <w:b/>
              </w:rPr>
              <w:t>Название раздела, темы</w:t>
            </w:r>
          </w:p>
        </w:tc>
        <w:tc>
          <w:tcPr>
            <w:tcW w:w="1531" w:type="dxa"/>
            <w:shd w:val="clear" w:color="auto" w:fill="auto"/>
          </w:tcPr>
          <w:p w:rsidR="00625D69" w:rsidRPr="00EC7946" w:rsidRDefault="00625D69" w:rsidP="006F0F75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C7946">
              <w:rPr>
                <w:rFonts w:ascii="Times New Roman" w:eastAsia="Calibri" w:hAnsi="Times New Roman" w:cs="Times New Roman"/>
                <w:b/>
              </w:rPr>
              <w:t>Дата проведения по плану</w:t>
            </w:r>
          </w:p>
        </w:tc>
        <w:tc>
          <w:tcPr>
            <w:tcW w:w="3881" w:type="dxa"/>
            <w:shd w:val="clear" w:color="auto" w:fill="auto"/>
          </w:tcPr>
          <w:p w:rsidR="00625D69" w:rsidRPr="00EC7946" w:rsidRDefault="00625D69" w:rsidP="006F0F75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C7946">
              <w:rPr>
                <w:rFonts w:ascii="Times New Roman" w:eastAsia="Calibri" w:hAnsi="Times New Roman" w:cs="Times New Roman"/>
                <w:b/>
              </w:rPr>
              <w:t>Причина корректировки</w:t>
            </w:r>
          </w:p>
        </w:tc>
        <w:tc>
          <w:tcPr>
            <w:tcW w:w="3434" w:type="dxa"/>
            <w:shd w:val="clear" w:color="auto" w:fill="auto"/>
          </w:tcPr>
          <w:p w:rsidR="00625D69" w:rsidRPr="00EC7946" w:rsidRDefault="00625D69" w:rsidP="006F0F75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C7946">
              <w:rPr>
                <w:rFonts w:ascii="Times New Roman" w:eastAsia="Calibri" w:hAnsi="Times New Roman" w:cs="Times New Roman"/>
                <w:b/>
              </w:rPr>
              <w:t>Корректирующие мероприятия</w:t>
            </w:r>
          </w:p>
        </w:tc>
        <w:tc>
          <w:tcPr>
            <w:tcW w:w="1652" w:type="dxa"/>
            <w:shd w:val="clear" w:color="auto" w:fill="auto"/>
          </w:tcPr>
          <w:p w:rsidR="00625D69" w:rsidRPr="00EC7946" w:rsidRDefault="00625D69" w:rsidP="006F0F75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C7946">
              <w:rPr>
                <w:rFonts w:ascii="Times New Roman" w:eastAsia="Calibri" w:hAnsi="Times New Roman" w:cs="Times New Roman"/>
                <w:b/>
              </w:rPr>
              <w:t>Дата проведения по факту</w:t>
            </w:r>
          </w:p>
        </w:tc>
      </w:tr>
      <w:tr w:rsidR="00625D69" w:rsidRPr="00EC7946" w:rsidTr="006F0F75">
        <w:tc>
          <w:tcPr>
            <w:tcW w:w="937" w:type="dxa"/>
            <w:shd w:val="clear" w:color="auto" w:fill="auto"/>
          </w:tcPr>
          <w:p w:rsidR="00625D69" w:rsidRPr="00EC7946" w:rsidRDefault="00625D69" w:rsidP="006F0F75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:rsidR="00625D69" w:rsidRPr="00EC7946" w:rsidRDefault="00625D69" w:rsidP="006F0F75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68" w:type="dxa"/>
            <w:shd w:val="clear" w:color="auto" w:fill="auto"/>
          </w:tcPr>
          <w:p w:rsidR="00625D69" w:rsidRPr="00EC7946" w:rsidRDefault="00625D69" w:rsidP="006F0F75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31" w:type="dxa"/>
            <w:shd w:val="clear" w:color="auto" w:fill="auto"/>
          </w:tcPr>
          <w:p w:rsidR="00625D69" w:rsidRPr="00EC7946" w:rsidRDefault="00625D69" w:rsidP="006F0F75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81" w:type="dxa"/>
            <w:shd w:val="clear" w:color="auto" w:fill="auto"/>
          </w:tcPr>
          <w:p w:rsidR="00625D69" w:rsidRPr="00EC7946" w:rsidRDefault="00625D69" w:rsidP="006F0F75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34" w:type="dxa"/>
            <w:shd w:val="clear" w:color="auto" w:fill="auto"/>
          </w:tcPr>
          <w:p w:rsidR="00625D69" w:rsidRPr="00EC7946" w:rsidRDefault="00625D69" w:rsidP="006F0F75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52" w:type="dxa"/>
            <w:shd w:val="clear" w:color="auto" w:fill="auto"/>
          </w:tcPr>
          <w:p w:rsidR="00625D69" w:rsidRPr="00EC7946" w:rsidRDefault="00625D69" w:rsidP="006F0F75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625D69" w:rsidRPr="00EC7946" w:rsidTr="006F0F75">
        <w:tc>
          <w:tcPr>
            <w:tcW w:w="937" w:type="dxa"/>
            <w:shd w:val="clear" w:color="auto" w:fill="auto"/>
          </w:tcPr>
          <w:p w:rsidR="00625D69" w:rsidRPr="00EC7946" w:rsidRDefault="00625D69" w:rsidP="006F0F75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68" w:type="dxa"/>
            <w:shd w:val="clear" w:color="auto" w:fill="auto"/>
          </w:tcPr>
          <w:p w:rsidR="00625D69" w:rsidRPr="00EC7946" w:rsidRDefault="00625D69" w:rsidP="006F0F75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:rsidR="00625D69" w:rsidRPr="00EC7946" w:rsidRDefault="00625D69" w:rsidP="006F0F75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31" w:type="dxa"/>
            <w:shd w:val="clear" w:color="auto" w:fill="auto"/>
          </w:tcPr>
          <w:p w:rsidR="00625D69" w:rsidRPr="00EC7946" w:rsidRDefault="00625D69" w:rsidP="006F0F75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:rsidR="00625D69" w:rsidRPr="00EC7946" w:rsidRDefault="00625D69" w:rsidP="006F0F75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81" w:type="dxa"/>
            <w:shd w:val="clear" w:color="auto" w:fill="auto"/>
          </w:tcPr>
          <w:p w:rsidR="00625D69" w:rsidRPr="00EC7946" w:rsidRDefault="00625D69" w:rsidP="006F0F75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34" w:type="dxa"/>
            <w:shd w:val="clear" w:color="auto" w:fill="auto"/>
          </w:tcPr>
          <w:p w:rsidR="00625D69" w:rsidRPr="00EC7946" w:rsidRDefault="00625D69" w:rsidP="006F0F75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52" w:type="dxa"/>
            <w:shd w:val="clear" w:color="auto" w:fill="auto"/>
          </w:tcPr>
          <w:p w:rsidR="00625D69" w:rsidRPr="00EC7946" w:rsidRDefault="00625D69" w:rsidP="006F0F75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625D69" w:rsidRPr="00EC7946" w:rsidTr="006F0F75">
        <w:tc>
          <w:tcPr>
            <w:tcW w:w="937" w:type="dxa"/>
            <w:shd w:val="clear" w:color="auto" w:fill="auto"/>
          </w:tcPr>
          <w:p w:rsidR="00625D69" w:rsidRPr="00EC7946" w:rsidRDefault="00625D69" w:rsidP="006F0F75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68" w:type="dxa"/>
            <w:shd w:val="clear" w:color="auto" w:fill="auto"/>
          </w:tcPr>
          <w:p w:rsidR="00625D69" w:rsidRPr="00EC7946" w:rsidRDefault="00625D69" w:rsidP="006F0F75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:rsidR="00625D69" w:rsidRPr="00EC7946" w:rsidRDefault="00625D69" w:rsidP="006F0F75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31" w:type="dxa"/>
            <w:shd w:val="clear" w:color="auto" w:fill="auto"/>
          </w:tcPr>
          <w:p w:rsidR="00625D69" w:rsidRPr="00EC7946" w:rsidRDefault="00625D69" w:rsidP="006F0F75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:rsidR="00625D69" w:rsidRPr="00EC7946" w:rsidRDefault="00625D69" w:rsidP="006F0F75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81" w:type="dxa"/>
            <w:shd w:val="clear" w:color="auto" w:fill="auto"/>
          </w:tcPr>
          <w:p w:rsidR="00625D69" w:rsidRPr="00EC7946" w:rsidRDefault="00625D69" w:rsidP="006F0F75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34" w:type="dxa"/>
            <w:shd w:val="clear" w:color="auto" w:fill="auto"/>
          </w:tcPr>
          <w:p w:rsidR="00625D69" w:rsidRPr="00EC7946" w:rsidRDefault="00625D69" w:rsidP="006F0F75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52" w:type="dxa"/>
            <w:shd w:val="clear" w:color="auto" w:fill="auto"/>
          </w:tcPr>
          <w:p w:rsidR="00625D69" w:rsidRPr="00EC7946" w:rsidRDefault="00625D69" w:rsidP="006F0F75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625D69" w:rsidRPr="00EC7946" w:rsidTr="006F0F75">
        <w:tc>
          <w:tcPr>
            <w:tcW w:w="937" w:type="dxa"/>
            <w:shd w:val="clear" w:color="auto" w:fill="auto"/>
          </w:tcPr>
          <w:p w:rsidR="00625D69" w:rsidRPr="00EC7946" w:rsidRDefault="00625D69" w:rsidP="006F0F75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68" w:type="dxa"/>
            <w:shd w:val="clear" w:color="auto" w:fill="auto"/>
          </w:tcPr>
          <w:p w:rsidR="00625D69" w:rsidRPr="00EC7946" w:rsidRDefault="00625D69" w:rsidP="006F0F75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:rsidR="00625D69" w:rsidRPr="00EC7946" w:rsidRDefault="00625D69" w:rsidP="006F0F75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31" w:type="dxa"/>
            <w:shd w:val="clear" w:color="auto" w:fill="auto"/>
          </w:tcPr>
          <w:p w:rsidR="00625D69" w:rsidRPr="00EC7946" w:rsidRDefault="00625D69" w:rsidP="006F0F75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:rsidR="00625D69" w:rsidRPr="00EC7946" w:rsidRDefault="00625D69" w:rsidP="006F0F75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81" w:type="dxa"/>
            <w:shd w:val="clear" w:color="auto" w:fill="auto"/>
          </w:tcPr>
          <w:p w:rsidR="00625D69" w:rsidRPr="00EC7946" w:rsidRDefault="00625D69" w:rsidP="006F0F75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34" w:type="dxa"/>
            <w:shd w:val="clear" w:color="auto" w:fill="auto"/>
          </w:tcPr>
          <w:p w:rsidR="00625D69" w:rsidRPr="00EC7946" w:rsidRDefault="00625D69" w:rsidP="006F0F75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52" w:type="dxa"/>
            <w:shd w:val="clear" w:color="auto" w:fill="auto"/>
          </w:tcPr>
          <w:p w:rsidR="00625D69" w:rsidRPr="00EC7946" w:rsidRDefault="00625D69" w:rsidP="006F0F75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625D69" w:rsidRPr="00EC7946" w:rsidTr="006F0F75">
        <w:trPr>
          <w:trHeight w:val="751"/>
        </w:trPr>
        <w:tc>
          <w:tcPr>
            <w:tcW w:w="937" w:type="dxa"/>
            <w:shd w:val="clear" w:color="auto" w:fill="auto"/>
          </w:tcPr>
          <w:p w:rsidR="00625D69" w:rsidRPr="00EC7946" w:rsidRDefault="00625D69" w:rsidP="006F0F75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68" w:type="dxa"/>
            <w:shd w:val="clear" w:color="auto" w:fill="auto"/>
          </w:tcPr>
          <w:p w:rsidR="00625D69" w:rsidRPr="00EC7946" w:rsidRDefault="00625D69" w:rsidP="006F0F75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31" w:type="dxa"/>
            <w:shd w:val="clear" w:color="auto" w:fill="auto"/>
          </w:tcPr>
          <w:p w:rsidR="00625D69" w:rsidRPr="00EC7946" w:rsidRDefault="00625D69" w:rsidP="006F0F75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81" w:type="dxa"/>
            <w:shd w:val="clear" w:color="auto" w:fill="auto"/>
          </w:tcPr>
          <w:p w:rsidR="00625D69" w:rsidRPr="00EC7946" w:rsidRDefault="00625D69" w:rsidP="006F0F75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34" w:type="dxa"/>
            <w:shd w:val="clear" w:color="auto" w:fill="auto"/>
          </w:tcPr>
          <w:p w:rsidR="00625D69" w:rsidRPr="00EC7946" w:rsidRDefault="00625D69" w:rsidP="006F0F75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52" w:type="dxa"/>
            <w:shd w:val="clear" w:color="auto" w:fill="auto"/>
          </w:tcPr>
          <w:p w:rsidR="00625D69" w:rsidRPr="00EC7946" w:rsidRDefault="00625D69" w:rsidP="006F0F75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625D69" w:rsidRPr="00EC7946" w:rsidTr="006F0F75">
        <w:trPr>
          <w:trHeight w:val="751"/>
        </w:trPr>
        <w:tc>
          <w:tcPr>
            <w:tcW w:w="937" w:type="dxa"/>
            <w:shd w:val="clear" w:color="auto" w:fill="auto"/>
          </w:tcPr>
          <w:p w:rsidR="00625D69" w:rsidRPr="00EC7946" w:rsidRDefault="00625D69" w:rsidP="006F0F75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68" w:type="dxa"/>
            <w:shd w:val="clear" w:color="auto" w:fill="auto"/>
          </w:tcPr>
          <w:p w:rsidR="00625D69" w:rsidRPr="00EC7946" w:rsidRDefault="00625D69" w:rsidP="006F0F75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31" w:type="dxa"/>
            <w:shd w:val="clear" w:color="auto" w:fill="auto"/>
          </w:tcPr>
          <w:p w:rsidR="00625D69" w:rsidRPr="00EC7946" w:rsidRDefault="00625D69" w:rsidP="006F0F75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81" w:type="dxa"/>
            <w:shd w:val="clear" w:color="auto" w:fill="auto"/>
          </w:tcPr>
          <w:p w:rsidR="00625D69" w:rsidRPr="00EC7946" w:rsidRDefault="00625D69" w:rsidP="006F0F75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34" w:type="dxa"/>
            <w:shd w:val="clear" w:color="auto" w:fill="auto"/>
          </w:tcPr>
          <w:p w:rsidR="00625D69" w:rsidRPr="00EC7946" w:rsidRDefault="00625D69" w:rsidP="006F0F75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52" w:type="dxa"/>
            <w:shd w:val="clear" w:color="auto" w:fill="auto"/>
          </w:tcPr>
          <w:p w:rsidR="00625D69" w:rsidRPr="00EC7946" w:rsidRDefault="00625D69" w:rsidP="006F0F75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625D69" w:rsidRPr="00EC7946" w:rsidTr="006F0F75">
        <w:trPr>
          <w:trHeight w:val="751"/>
        </w:trPr>
        <w:tc>
          <w:tcPr>
            <w:tcW w:w="937" w:type="dxa"/>
            <w:shd w:val="clear" w:color="auto" w:fill="auto"/>
          </w:tcPr>
          <w:p w:rsidR="00625D69" w:rsidRPr="00EC7946" w:rsidRDefault="00625D69" w:rsidP="006F0F75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68" w:type="dxa"/>
            <w:shd w:val="clear" w:color="auto" w:fill="auto"/>
          </w:tcPr>
          <w:p w:rsidR="00625D69" w:rsidRPr="00EC7946" w:rsidRDefault="00625D69" w:rsidP="006F0F75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31" w:type="dxa"/>
            <w:shd w:val="clear" w:color="auto" w:fill="auto"/>
          </w:tcPr>
          <w:p w:rsidR="00625D69" w:rsidRPr="00EC7946" w:rsidRDefault="00625D69" w:rsidP="006F0F75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81" w:type="dxa"/>
            <w:shd w:val="clear" w:color="auto" w:fill="auto"/>
          </w:tcPr>
          <w:p w:rsidR="00625D69" w:rsidRPr="00EC7946" w:rsidRDefault="00625D69" w:rsidP="006F0F75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34" w:type="dxa"/>
            <w:shd w:val="clear" w:color="auto" w:fill="auto"/>
          </w:tcPr>
          <w:p w:rsidR="00625D69" w:rsidRPr="00EC7946" w:rsidRDefault="00625D69" w:rsidP="006F0F75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52" w:type="dxa"/>
            <w:shd w:val="clear" w:color="auto" w:fill="auto"/>
          </w:tcPr>
          <w:p w:rsidR="00625D69" w:rsidRPr="00EC7946" w:rsidRDefault="00625D69" w:rsidP="006F0F75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625D69" w:rsidRPr="00EC7946" w:rsidTr="006F0F75">
        <w:trPr>
          <w:trHeight w:val="751"/>
        </w:trPr>
        <w:tc>
          <w:tcPr>
            <w:tcW w:w="937" w:type="dxa"/>
            <w:shd w:val="clear" w:color="auto" w:fill="auto"/>
          </w:tcPr>
          <w:p w:rsidR="00625D69" w:rsidRPr="00EC7946" w:rsidRDefault="00625D69" w:rsidP="006F0F75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68" w:type="dxa"/>
            <w:shd w:val="clear" w:color="auto" w:fill="auto"/>
          </w:tcPr>
          <w:p w:rsidR="00625D69" w:rsidRPr="00EC7946" w:rsidRDefault="00625D69" w:rsidP="006F0F75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31" w:type="dxa"/>
            <w:shd w:val="clear" w:color="auto" w:fill="auto"/>
          </w:tcPr>
          <w:p w:rsidR="00625D69" w:rsidRPr="00EC7946" w:rsidRDefault="00625D69" w:rsidP="006F0F75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81" w:type="dxa"/>
            <w:shd w:val="clear" w:color="auto" w:fill="auto"/>
          </w:tcPr>
          <w:p w:rsidR="00625D69" w:rsidRPr="00EC7946" w:rsidRDefault="00625D69" w:rsidP="006F0F75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34" w:type="dxa"/>
            <w:shd w:val="clear" w:color="auto" w:fill="auto"/>
          </w:tcPr>
          <w:p w:rsidR="00625D69" w:rsidRPr="00EC7946" w:rsidRDefault="00625D69" w:rsidP="006F0F75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52" w:type="dxa"/>
            <w:shd w:val="clear" w:color="auto" w:fill="auto"/>
          </w:tcPr>
          <w:p w:rsidR="00625D69" w:rsidRPr="00EC7946" w:rsidRDefault="00625D69" w:rsidP="006F0F75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</w:tbl>
    <w:p w:rsidR="00625D69" w:rsidRPr="00EC7946" w:rsidRDefault="00625D69" w:rsidP="00625D69">
      <w:pPr>
        <w:jc w:val="center"/>
        <w:rPr>
          <w:rFonts w:ascii="Times New Roman" w:hAnsi="Times New Roman" w:cs="Times New Roman"/>
        </w:rPr>
      </w:pPr>
    </w:p>
    <w:p w:rsidR="004A3BFD" w:rsidRPr="00625D69" w:rsidRDefault="004A3BFD" w:rsidP="00625D69">
      <w:bookmarkStart w:id="0" w:name="_GoBack"/>
      <w:bookmarkEnd w:id="0"/>
    </w:p>
    <w:sectPr w:rsidR="004A3BFD" w:rsidRPr="00625D69" w:rsidSect="008D176B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2BEC" w:rsidRDefault="00082BEC" w:rsidP="00582616">
      <w:pPr>
        <w:spacing w:after="0" w:line="240" w:lineRule="auto"/>
      </w:pPr>
      <w:r>
        <w:separator/>
      </w:r>
    </w:p>
  </w:endnote>
  <w:endnote w:type="continuationSeparator" w:id="0">
    <w:p w:rsidR="00082BEC" w:rsidRDefault="00082BEC" w:rsidP="005826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2BEC" w:rsidRDefault="00082BEC" w:rsidP="00582616">
      <w:pPr>
        <w:spacing w:after="0" w:line="240" w:lineRule="auto"/>
      </w:pPr>
      <w:r>
        <w:separator/>
      </w:r>
    </w:p>
  </w:footnote>
  <w:footnote w:type="continuationSeparator" w:id="0">
    <w:p w:rsidR="00082BEC" w:rsidRDefault="00082BEC" w:rsidP="005826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eastAsia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eastAsia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eastAsia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eastAsia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eastAsia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eastAsia="OpenSymbol"/>
      </w:rPr>
    </w:lvl>
  </w:abstractNum>
  <w:abstractNum w:abstractNumId="1" w15:restartNumberingAfterBreak="0">
    <w:nsid w:val="00000002"/>
    <w:multiLevelType w:val="singleLevel"/>
    <w:tmpl w:val="00000002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 w15:restartNumberingAfterBreak="0">
    <w:nsid w:val="00000003"/>
    <w:multiLevelType w:val="singleLevel"/>
    <w:tmpl w:val="00000003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3" w15:restartNumberingAfterBreak="0">
    <w:nsid w:val="02814A6D"/>
    <w:multiLevelType w:val="hybridMultilevel"/>
    <w:tmpl w:val="0666BDF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5535E72"/>
    <w:multiLevelType w:val="hybridMultilevel"/>
    <w:tmpl w:val="77C2E6DA"/>
    <w:lvl w:ilvl="0" w:tplc="EFCA9B2E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5" w15:restartNumberingAfterBreak="0">
    <w:nsid w:val="0FD4595A"/>
    <w:multiLevelType w:val="hybridMultilevel"/>
    <w:tmpl w:val="22A0A466"/>
    <w:lvl w:ilvl="0" w:tplc="0419000F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6" w15:restartNumberingAfterBreak="0">
    <w:nsid w:val="10361EFC"/>
    <w:multiLevelType w:val="hybridMultilevel"/>
    <w:tmpl w:val="D4F8E4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14394D"/>
    <w:multiLevelType w:val="hybridMultilevel"/>
    <w:tmpl w:val="0FF0C9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4031A9"/>
    <w:multiLevelType w:val="hybridMultilevel"/>
    <w:tmpl w:val="CF125A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E86BCC"/>
    <w:multiLevelType w:val="hybridMultilevel"/>
    <w:tmpl w:val="8F7AB9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7513E8"/>
    <w:multiLevelType w:val="hybridMultilevel"/>
    <w:tmpl w:val="AF641E56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1" w15:restartNumberingAfterBreak="0">
    <w:nsid w:val="20FF1000"/>
    <w:multiLevelType w:val="hybridMultilevel"/>
    <w:tmpl w:val="E88620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23C0F08"/>
    <w:multiLevelType w:val="hybridMultilevel"/>
    <w:tmpl w:val="D4928A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E56B23"/>
    <w:multiLevelType w:val="hybridMultilevel"/>
    <w:tmpl w:val="EC7016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3460065"/>
    <w:multiLevelType w:val="hybridMultilevel"/>
    <w:tmpl w:val="8990BF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3467392"/>
    <w:multiLevelType w:val="hybridMultilevel"/>
    <w:tmpl w:val="EBBE7F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7AD5494"/>
    <w:multiLevelType w:val="hybridMultilevel"/>
    <w:tmpl w:val="7580264E"/>
    <w:lvl w:ilvl="0" w:tplc="21AE770C">
      <w:start w:val="3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17" w15:restartNumberingAfterBreak="0">
    <w:nsid w:val="28CB3BFB"/>
    <w:multiLevelType w:val="hybridMultilevel"/>
    <w:tmpl w:val="18248562"/>
    <w:lvl w:ilvl="0" w:tplc="67D8245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F103E8C"/>
    <w:multiLevelType w:val="hybridMultilevel"/>
    <w:tmpl w:val="DDBC31F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9E53808"/>
    <w:multiLevelType w:val="hybridMultilevel"/>
    <w:tmpl w:val="99E2EE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BCE1063"/>
    <w:multiLevelType w:val="hybridMultilevel"/>
    <w:tmpl w:val="E04681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D9B1987"/>
    <w:multiLevelType w:val="hybridMultilevel"/>
    <w:tmpl w:val="0ADAA080"/>
    <w:lvl w:ilvl="0" w:tplc="04190003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2" w15:restartNumberingAfterBreak="0">
    <w:nsid w:val="3DA053BE"/>
    <w:multiLevelType w:val="hybridMultilevel"/>
    <w:tmpl w:val="BEF8D0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50C22DA"/>
    <w:multiLevelType w:val="hybridMultilevel"/>
    <w:tmpl w:val="1990FC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5545DC5"/>
    <w:multiLevelType w:val="hybridMultilevel"/>
    <w:tmpl w:val="0BDC7A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5AE61F3"/>
    <w:multiLevelType w:val="hybridMultilevel"/>
    <w:tmpl w:val="D8BC61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DD65230"/>
    <w:multiLevelType w:val="hybridMultilevel"/>
    <w:tmpl w:val="A104C4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193329F"/>
    <w:multiLevelType w:val="hybridMultilevel"/>
    <w:tmpl w:val="7854B2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6414380"/>
    <w:multiLevelType w:val="hybridMultilevel"/>
    <w:tmpl w:val="0D96ACA4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9" w15:restartNumberingAfterBreak="0">
    <w:nsid w:val="56CC0A96"/>
    <w:multiLevelType w:val="hybridMultilevel"/>
    <w:tmpl w:val="9482DFD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57552B83"/>
    <w:multiLevelType w:val="hybridMultilevel"/>
    <w:tmpl w:val="F578962C"/>
    <w:lvl w:ilvl="0" w:tplc="67D8245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9AE2A2A"/>
    <w:multiLevelType w:val="hybridMultilevel"/>
    <w:tmpl w:val="7564F4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A761C69"/>
    <w:multiLevelType w:val="hybridMultilevel"/>
    <w:tmpl w:val="659689AC"/>
    <w:lvl w:ilvl="0" w:tplc="1E82ADB0">
      <w:start w:val="1"/>
      <w:numFmt w:val="decimal"/>
      <w:lvlText w:val="%1."/>
      <w:lvlJc w:val="left"/>
      <w:pPr>
        <w:ind w:left="12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3" w15:restartNumberingAfterBreak="0">
    <w:nsid w:val="5C322292"/>
    <w:multiLevelType w:val="hybridMultilevel"/>
    <w:tmpl w:val="E91214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E8F5C2F"/>
    <w:multiLevelType w:val="hybridMultilevel"/>
    <w:tmpl w:val="A106E38C"/>
    <w:lvl w:ilvl="0" w:tplc="04190001">
      <w:start w:val="1"/>
      <w:numFmt w:val="bullet"/>
      <w:lvlText w:val=""/>
      <w:lvlJc w:val="left"/>
      <w:pPr>
        <w:ind w:left="7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35" w15:restartNumberingAfterBreak="0">
    <w:nsid w:val="602B288C"/>
    <w:multiLevelType w:val="hybridMultilevel"/>
    <w:tmpl w:val="8F4CDD8C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6" w15:restartNumberingAfterBreak="0">
    <w:nsid w:val="69C85B07"/>
    <w:multiLevelType w:val="hybridMultilevel"/>
    <w:tmpl w:val="C7DAA84C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7" w15:restartNumberingAfterBreak="0">
    <w:nsid w:val="6A743462"/>
    <w:multiLevelType w:val="hybridMultilevel"/>
    <w:tmpl w:val="85C2EC02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8" w15:restartNumberingAfterBreak="0">
    <w:nsid w:val="6B89384F"/>
    <w:multiLevelType w:val="hybridMultilevel"/>
    <w:tmpl w:val="DFB24E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C2A4CF8"/>
    <w:multiLevelType w:val="hybridMultilevel"/>
    <w:tmpl w:val="1C1CCDEC"/>
    <w:lvl w:ilvl="0" w:tplc="9232EDAA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40" w15:restartNumberingAfterBreak="0">
    <w:nsid w:val="6DBC033D"/>
    <w:multiLevelType w:val="hybridMultilevel"/>
    <w:tmpl w:val="78AE4544"/>
    <w:lvl w:ilvl="0" w:tplc="643A6B14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1" w15:restartNumberingAfterBreak="0">
    <w:nsid w:val="6ED239D5"/>
    <w:multiLevelType w:val="hybridMultilevel"/>
    <w:tmpl w:val="C7D4A8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3D746BF"/>
    <w:multiLevelType w:val="hybridMultilevel"/>
    <w:tmpl w:val="948C367E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3" w15:restartNumberingAfterBreak="0">
    <w:nsid w:val="75700DD7"/>
    <w:multiLevelType w:val="hybridMultilevel"/>
    <w:tmpl w:val="45F8A8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D2C5846"/>
    <w:multiLevelType w:val="hybridMultilevel"/>
    <w:tmpl w:val="5C3CDF9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7F8B5D2D"/>
    <w:multiLevelType w:val="hybridMultilevel"/>
    <w:tmpl w:val="BE58F1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FED6E31"/>
    <w:multiLevelType w:val="hybridMultilevel"/>
    <w:tmpl w:val="52F4D2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6"/>
  </w:num>
  <w:num w:numId="3">
    <w:abstractNumId w:val="37"/>
  </w:num>
  <w:num w:numId="4">
    <w:abstractNumId w:val="28"/>
  </w:num>
  <w:num w:numId="5">
    <w:abstractNumId w:val="6"/>
  </w:num>
  <w:num w:numId="6">
    <w:abstractNumId w:val="21"/>
  </w:num>
  <w:num w:numId="7">
    <w:abstractNumId w:val="34"/>
  </w:num>
  <w:num w:numId="8">
    <w:abstractNumId w:val="33"/>
  </w:num>
  <w:num w:numId="9">
    <w:abstractNumId w:val="43"/>
  </w:num>
  <w:num w:numId="10">
    <w:abstractNumId w:val="12"/>
  </w:num>
  <w:num w:numId="11">
    <w:abstractNumId w:val="11"/>
  </w:num>
  <w:num w:numId="12">
    <w:abstractNumId w:val="13"/>
  </w:num>
  <w:num w:numId="13">
    <w:abstractNumId w:val="17"/>
  </w:num>
  <w:num w:numId="14">
    <w:abstractNumId w:val="30"/>
  </w:num>
  <w:num w:numId="15">
    <w:abstractNumId w:val="19"/>
  </w:num>
  <w:num w:numId="16">
    <w:abstractNumId w:val="45"/>
  </w:num>
  <w:num w:numId="17">
    <w:abstractNumId w:val="41"/>
  </w:num>
  <w:num w:numId="18">
    <w:abstractNumId w:val="29"/>
  </w:num>
  <w:num w:numId="19">
    <w:abstractNumId w:val="16"/>
  </w:num>
  <w:num w:numId="20">
    <w:abstractNumId w:val="39"/>
  </w:num>
  <w:num w:numId="21">
    <w:abstractNumId w:val="3"/>
  </w:num>
  <w:num w:numId="22">
    <w:abstractNumId w:val="44"/>
  </w:num>
  <w:num w:numId="23">
    <w:abstractNumId w:val="32"/>
  </w:num>
  <w:num w:numId="24">
    <w:abstractNumId w:val="25"/>
  </w:num>
  <w:num w:numId="25">
    <w:abstractNumId w:val="5"/>
  </w:num>
  <w:num w:numId="26">
    <w:abstractNumId w:val="42"/>
  </w:num>
  <w:num w:numId="27">
    <w:abstractNumId w:val="18"/>
  </w:num>
  <w:num w:numId="28">
    <w:abstractNumId w:val="7"/>
  </w:num>
  <w:num w:numId="29">
    <w:abstractNumId w:val="20"/>
  </w:num>
  <w:num w:numId="30">
    <w:abstractNumId w:val="35"/>
  </w:num>
  <w:num w:numId="31">
    <w:abstractNumId w:val="10"/>
  </w:num>
  <w:num w:numId="32">
    <w:abstractNumId w:val="31"/>
  </w:num>
  <w:num w:numId="33">
    <w:abstractNumId w:val="23"/>
  </w:num>
  <w:num w:numId="34">
    <w:abstractNumId w:val="15"/>
  </w:num>
  <w:num w:numId="35">
    <w:abstractNumId w:val="22"/>
  </w:num>
  <w:num w:numId="36">
    <w:abstractNumId w:val="38"/>
  </w:num>
  <w:num w:numId="37">
    <w:abstractNumId w:val="9"/>
  </w:num>
  <w:num w:numId="38">
    <w:abstractNumId w:val="46"/>
  </w:num>
  <w:num w:numId="39">
    <w:abstractNumId w:val="14"/>
  </w:num>
  <w:num w:numId="40">
    <w:abstractNumId w:val="24"/>
  </w:num>
  <w:num w:numId="41">
    <w:abstractNumId w:val="26"/>
  </w:num>
  <w:num w:numId="42">
    <w:abstractNumId w:val="27"/>
  </w:num>
  <w:num w:numId="43">
    <w:abstractNumId w:val="0"/>
  </w:num>
  <w:num w:numId="44">
    <w:abstractNumId w:val="1"/>
  </w:num>
  <w:num w:numId="45">
    <w:abstractNumId w:val="2"/>
  </w:num>
  <w:num w:numId="46">
    <w:abstractNumId w:val="8"/>
  </w:num>
  <w:num w:numId="47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2732F"/>
    <w:rsid w:val="000350DE"/>
    <w:rsid w:val="0005004C"/>
    <w:rsid w:val="00066836"/>
    <w:rsid w:val="000700BE"/>
    <w:rsid w:val="00070F14"/>
    <w:rsid w:val="00074DCD"/>
    <w:rsid w:val="00082BEC"/>
    <w:rsid w:val="00086AA6"/>
    <w:rsid w:val="000877E5"/>
    <w:rsid w:val="000A52D1"/>
    <w:rsid w:val="000C115B"/>
    <w:rsid w:val="000C513E"/>
    <w:rsid w:val="000F5478"/>
    <w:rsid w:val="000F6CAD"/>
    <w:rsid w:val="00103315"/>
    <w:rsid w:val="00121988"/>
    <w:rsid w:val="00143F8E"/>
    <w:rsid w:val="00162BB5"/>
    <w:rsid w:val="0016768D"/>
    <w:rsid w:val="001715A2"/>
    <w:rsid w:val="0019250F"/>
    <w:rsid w:val="001D3E89"/>
    <w:rsid w:val="001F0B51"/>
    <w:rsid w:val="001F315F"/>
    <w:rsid w:val="00202A16"/>
    <w:rsid w:val="0020758C"/>
    <w:rsid w:val="00212E72"/>
    <w:rsid w:val="002213ED"/>
    <w:rsid w:val="00223FC4"/>
    <w:rsid w:val="00225573"/>
    <w:rsid w:val="0022614E"/>
    <w:rsid w:val="002434B3"/>
    <w:rsid w:val="00267A2A"/>
    <w:rsid w:val="00284699"/>
    <w:rsid w:val="002A734D"/>
    <w:rsid w:val="002B3562"/>
    <w:rsid w:val="002B48BD"/>
    <w:rsid w:val="002C45B5"/>
    <w:rsid w:val="002D3244"/>
    <w:rsid w:val="002D6C53"/>
    <w:rsid w:val="002E5AD7"/>
    <w:rsid w:val="003321C3"/>
    <w:rsid w:val="00332F86"/>
    <w:rsid w:val="003435D3"/>
    <w:rsid w:val="00344A22"/>
    <w:rsid w:val="00376F4E"/>
    <w:rsid w:val="00387F0F"/>
    <w:rsid w:val="003A3D3A"/>
    <w:rsid w:val="003D563F"/>
    <w:rsid w:val="003F3F91"/>
    <w:rsid w:val="00400856"/>
    <w:rsid w:val="004247D4"/>
    <w:rsid w:val="00425D48"/>
    <w:rsid w:val="0042608E"/>
    <w:rsid w:val="004527A2"/>
    <w:rsid w:val="00453D31"/>
    <w:rsid w:val="004926AE"/>
    <w:rsid w:val="00493C93"/>
    <w:rsid w:val="004A3BFD"/>
    <w:rsid w:val="004C62DB"/>
    <w:rsid w:val="004E6E40"/>
    <w:rsid w:val="004F5F8E"/>
    <w:rsid w:val="00533A64"/>
    <w:rsid w:val="0053593D"/>
    <w:rsid w:val="0054658E"/>
    <w:rsid w:val="00555384"/>
    <w:rsid w:val="005666B9"/>
    <w:rsid w:val="00572FA3"/>
    <w:rsid w:val="00582616"/>
    <w:rsid w:val="005914BF"/>
    <w:rsid w:val="005A6104"/>
    <w:rsid w:val="005A7FDA"/>
    <w:rsid w:val="005C6529"/>
    <w:rsid w:val="005D373A"/>
    <w:rsid w:val="005E60DF"/>
    <w:rsid w:val="00624381"/>
    <w:rsid w:val="00625D69"/>
    <w:rsid w:val="006641A1"/>
    <w:rsid w:val="006A2453"/>
    <w:rsid w:val="006B020C"/>
    <w:rsid w:val="006B1FB0"/>
    <w:rsid w:val="006D6FFA"/>
    <w:rsid w:val="006F1F95"/>
    <w:rsid w:val="00725DAB"/>
    <w:rsid w:val="00734F69"/>
    <w:rsid w:val="007577D8"/>
    <w:rsid w:val="007577EA"/>
    <w:rsid w:val="007B152E"/>
    <w:rsid w:val="007C027F"/>
    <w:rsid w:val="007C06A5"/>
    <w:rsid w:val="007D6A38"/>
    <w:rsid w:val="007E7124"/>
    <w:rsid w:val="007F2EB4"/>
    <w:rsid w:val="00801A83"/>
    <w:rsid w:val="00807B6E"/>
    <w:rsid w:val="00817ACD"/>
    <w:rsid w:val="00826C3F"/>
    <w:rsid w:val="00831FDF"/>
    <w:rsid w:val="008523F4"/>
    <w:rsid w:val="0086602B"/>
    <w:rsid w:val="008663EA"/>
    <w:rsid w:val="008A024F"/>
    <w:rsid w:val="008A1B39"/>
    <w:rsid w:val="008D176B"/>
    <w:rsid w:val="008F014B"/>
    <w:rsid w:val="008F7FB2"/>
    <w:rsid w:val="00905141"/>
    <w:rsid w:val="00930377"/>
    <w:rsid w:val="009342AF"/>
    <w:rsid w:val="0099725A"/>
    <w:rsid w:val="009D5351"/>
    <w:rsid w:val="00A2732F"/>
    <w:rsid w:val="00A34D71"/>
    <w:rsid w:val="00A41F7F"/>
    <w:rsid w:val="00A531DD"/>
    <w:rsid w:val="00AB398F"/>
    <w:rsid w:val="00AF0F1C"/>
    <w:rsid w:val="00B305E8"/>
    <w:rsid w:val="00B72AAC"/>
    <w:rsid w:val="00BB2CE5"/>
    <w:rsid w:val="00BF1040"/>
    <w:rsid w:val="00C02F0E"/>
    <w:rsid w:val="00C53920"/>
    <w:rsid w:val="00C551FB"/>
    <w:rsid w:val="00C625E0"/>
    <w:rsid w:val="00C6449C"/>
    <w:rsid w:val="00CC7FA4"/>
    <w:rsid w:val="00CD40F4"/>
    <w:rsid w:val="00D00B2E"/>
    <w:rsid w:val="00D041D3"/>
    <w:rsid w:val="00D16E86"/>
    <w:rsid w:val="00D4533C"/>
    <w:rsid w:val="00D45717"/>
    <w:rsid w:val="00D64438"/>
    <w:rsid w:val="00D8159A"/>
    <w:rsid w:val="00DC7D32"/>
    <w:rsid w:val="00DE0723"/>
    <w:rsid w:val="00DF0B59"/>
    <w:rsid w:val="00E1240D"/>
    <w:rsid w:val="00E243A8"/>
    <w:rsid w:val="00E3443D"/>
    <w:rsid w:val="00E80F77"/>
    <w:rsid w:val="00E850F3"/>
    <w:rsid w:val="00E87AFF"/>
    <w:rsid w:val="00E94F1A"/>
    <w:rsid w:val="00EA6277"/>
    <w:rsid w:val="00EE25D5"/>
    <w:rsid w:val="00EF366C"/>
    <w:rsid w:val="00F149D3"/>
    <w:rsid w:val="00F31C3F"/>
    <w:rsid w:val="00F32873"/>
    <w:rsid w:val="00F54042"/>
    <w:rsid w:val="00F81F66"/>
    <w:rsid w:val="00FE46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5D9F3C"/>
  <w15:docId w15:val="{4FBB6301-5904-46F1-9879-3768F2B9B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6529"/>
  </w:style>
  <w:style w:type="paragraph" w:styleId="2">
    <w:name w:val="heading 2"/>
    <w:basedOn w:val="a"/>
    <w:next w:val="a"/>
    <w:link w:val="20"/>
    <w:qFormat/>
    <w:rsid w:val="004A3BFD"/>
    <w:pPr>
      <w:keepNext/>
      <w:spacing w:after="0" w:line="240" w:lineRule="auto"/>
      <w:jc w:val="center"/>
      <w:outlineLvl w:val="1"/>
    </w:pPr>
    <w:rPr>
      <w:rFonts w:ascii="Times New Roman" w:eastAsia="SimSu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65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350D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rsid w:val="000350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uiPriority w:val="22"/>
    <w:qFormat/>
    <w:rsid w:val="000350DE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DC7D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C7D32"/>
    <w:rPr>
      <w:rFonts w:ascii="Tahoma" w:hAnsi="Tahoma" w:cs="Tahoma"/>
      <w:sz w:val="16"/>
      <w:szCs w:val="16"/>
    </w:rPr>
  </w:style>
  <w:style w:type="paragraph" w:customStyle="1" w:styleId="razdel">
    <w:name w:val="razdel"/>
    <w:basedOn w:val="a"/>
    <w:rsid w:val="00F32873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31"/>
      <w:szCs w:val="31"/>
      <w:lang w:eastAsia="ru-RU"/>
    </w:rPr>
  </w:style>
  <w:style w:type="paragraph" w:customStyle="1" w:styleId="podzag1">
    <w:name w:val="podzag_1"/>
    <w:basedOn w:val="a"/>
    <w:rsid w:val="00F32873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styleId="a9">
    <w:name w:val="Emphasis"/>
    <w:basedOn w:val="a0"/>
    <w:uiPriority w:val="20"/>
    <w:qFormat/>
    <w:rsid w:val="009342AF"/>
    <w:rPr>
      <w:i/>
      <w:iCs/>
    </w:rPr>
  </w:style>
  <w:style w:type="character" w:customStyle="1" w:styleId="apple-converted-space">
    <w:name w:val="apple-converted-space"/>
    <w:basedOn w:val="a0"/>
    <w:rsid w:val="009342AF"/>
  </w:style>
  <w:style w:type="paragraph" w:customStyle="1" w:styleId="c0">
    <w:name w:val="c0"/>
    <w:basedOn w:val="a"/>
    <w:rsid w:val="009342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9342AF"/>
  </w:style>
  <w:style w:type="paragraph" w:customStyle="1" w:styleId="c2">
    <w:name w:val="c2"/>
    <w:basedOn w:val="a"/>
    <w:rsid w:val="009342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 Spacing"/>
    <w:uiPriority w:val="1"/>
    <w:qFormat/>
    <w:rsid w:val="007F2E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4A3BFD"/>
    <w:rPr>
      <w:rFonts w:ascii="Times New Roman" w:eastAsia="SimSun" w:hAnsi="Times New Roman" w:cs="Times New Roman"/>
      <w:b/>
      <w:bCs/>
      <w:sz w:val="24"/>
      <w:szCs w:val="24"/>
      <w:lang w:eastAsia="ru-RU"/>
    </w:rPr>
  </w:style>
  <w:style w:type="paragraph" w:styleId="ab">
    <w:name w:val="header"/>
    <w:basedOn w:val="a"/>
    <w:link w:val="ac"/>
    <w:uiPriority w:val="99"/>
    <w:semiHidden/>
    <w:unhideWhenUsed/>
    <w:rsid w:val="005826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582616"/>
  </w:style>
  <w:style w:type="paragraph" w:styleId="ad">
    <w:name w:val="footer"/>
    <w:basedOn w:val="a"/>
    <w:link w:val="ae"/>
    <w:uiPriority w:val="99"/>
    <w:semiHidden/>
    <w:unhideWhenUsed/>
    <w:rsid w:val="005826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semiHidden/>
    <w:rsid w:val="005826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188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2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5A4391-A920-4BD2-BF8F-125D559242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1614</TotalTime>
  <Pages>1</Pages>
  <Words>1208</Words>
  <Characters>6891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Пользователь</cp:lastModifiedBy>
  <cp:revision>79</cp:revision>
  <cp:lastPrinted>2017-10-09T04:09:00Z</cp:lastPrinted>
  <dcterms:created xsi:type="dcterms:W3CDTF">2012-08-20T13:22:00Z</dcterms:created>
  <dcterms:modified xsi:type="dcterms:W3CDTF">2022-10-16T20:05:00Z</dcterms:modified>
</cp:coreProperties>
</file>